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BF73A8" w14:textId="3385A037" w:rsidR="001C2C63" w:rsidRPr="00061DAB" w:rsidRDefault="001C2C63" w:rsidP="001C2C63">
      <w:pPr>
        <w:jc w:val="right"/>
      </w:pPr>
      <w:bookmarkStart w:id="0" w:name="_GoBack"/>
      <w:bookmarkEnd w:id="0"/>
      <w:r w:rsidRPr="00061DAB">
        <w:t>Приложение</w:t>
      </w:r>
    </w:p>
    <w:p w14:paraId="4DC4EF5D" w14:textId="73B2F59E" w:rsidR="001C2C63" w:rsidRDefault="001C2C63" w:rsidP="001C2C63">
      <w:pPr>
        <w:jc w:val="right"/>
      </w:pPr>
      <w:r w:rsidRPr="00061DAB">
        <w:t>к постановлению</w:t>
      </w:r>
      <w:r>
        <w:t xml:space="preserve"> администрации</w:t>
      </w:r>
    </w:p>
    <w:p w14:paraId="171F9BE1" w14:textId="192320ED" w:rsidR="001C2C63" w:rsidRDefault="001C2C63" w:rsidP="001C2C63">
      <w:pPr>
        <w:jc w:val="right"/>
      </w:pPr>
      <w:r>
        <w:t>Балахнинского муниципального округа</w:t>
      </w:r>
    </w:p>
    <w:p w14:paraId="32ABB917" w14:textId="77777777" w:rsidR="001C2C63" w:rsidRDefault="001C2C63" w:rsidP="001C2C63">
      <w:pPr>
        <w:jc w:val="right"/>
      </w:pPr>
      <w:r>
        <w:t>Нижегородской области</w:t>
      </w:r>
    </w:p>
    <w:p w14:paraId="00E88399" w14:textId="28603486" w:rsidR="001C2C63" w:rsidRDefault="001C2C63" w:rsidP="001C2C63">
      <w:pPr>
        <w:jc w:val="right"/>
      </w:pPr>
      <w:r>
        <w:t>от 05.10.2023№ 1820</w:t>
      </w:r>
    </w:p>
    <w:p w14:paraId="730D28B2" w14:textId="77777777" w:rsidR="001C2C63" w:rsidRDefault="001C2C63" w:rsidP="001C2C63">
      <w:pPr>
        <w:jc w:val="right"/>
      </w:pPr>
    </w:p>
    <w:p w14:paraId="5ADF23A2" w14:textId="77777777" w:rsidR="001C2C63" w:rsidRDefault="001C2C63" w:rsidP="001C2C63">
      <w:pPr>
        <w:jc w:val="right"/>
      </w:pPr>
    </w:p>
    <w:p w14:paraId="3D66E3AE" w14:textId="77777777" w:rsidR="001C2C63" w:rsidRDefault="001C2C63" w:rsidP="001C2C63">
      <w:pPr>
        <w:jc w:val="right"/>
      </w:pPr>
    </w:p>
    <w:p w14:paraId="2F395E48" w14:textId="77777777" w:rsidR="001C2C63" w:rsidRDefault="001C2C63" w:rsidP="001C2C63">
      <w:pPr>
        <w:jc w:val="right"/>
      </w:pPr>
    </w:p>
    <w:p w14:paraId="46E2C25A" w14:textId="77777777" w:rsidR="001C2C63" w:rsidRDefault="001C2C63" w:rsidP="001C2C63">
      <w:pPr>
        <w:ind w:firstLine="0"/>
        <w:jc w:val="right"/>
      </w:pPr>
    </w:p>
    <w:p w14:paraId="0446DA81" w14:textId="77777777" w:rsidR="001C2C63" w:rsidRPr="00061DAB" w:rsidRDefault="001C2C63" w:rsidP="001C2C63">
      <w:pPr>
        <w:ind w:firstLine="0"/>
        <w:jc w:val="center"/>
        <w:rPr>
          <w:szCs w:val="24"/>
        </w:rPr>
      </w:pPr>
      <w:r w:rsidRPr="00061DAB">
        <w:rPr>
          <w:szCs w:val="24"/>
        </w:rPr>
        <w:t>ГРАФИЧЕСКОЕ ОПИСАНИЕ</w:t>
      </w:r>
    </w:p>
    <w:p w14:paraId="2D39383E" w14:textId="77777777" w:rsidR="001C2C63" w:rsidRDefault="001C2C63" w:rsidP="001C2C63">
      <w:pPr>
        <w:ind w:firstLine="0"/>
        <w:jc w:val="center"/>
        <w:rPr>
          <w:sz w:val="20"/>
          <w:szCs w:val="20"/>
        </w:rPr>
      </w:pPr>
      <w:r w:rsidRPr="00061DAB">
        <w:rPr>
          <w:sz w:val="20"/>
          <w:szCs w:val="20"/>
        </w:rPr>
        <w:t>местоположения границ населенных пунктов</w:t>
      </w:r>
      <w:r>
        <w:rPr>
          <w:sz w:val="20"/>
          <w:szCs w:val="20"/>
        </w:rPr>
        <w:t>,</w:t>
      </w:r>
      <w:r w:rsidRPr="00061DAB">
        <w:rPr>
          <w:sz w:val="20"/>
          <w:szCs w:val="20"/>
        </w:rPr>
        <w:t xml:space="preserve"> территориальных </w:t>
      </w:r>
    </w:p>
    <w:p w14:paraId="072F70E7" w14:textId="77777777" w:rsidR="001C2C63" w:rsidRDefault="001C2C63" w:rsidP="001C2C63">
      <w:pPr>
        <w:ind w:firstLine="0"/>
        <w:jc w:val="center"/>
        <w:rPr>
          <w:sz w:val="20"/>
          <w:szCs w:val="20"/>
        </w:rPr>
      </w:pPr>
      <w:r w:rsidRPr="00061DAB">
        <w:rPr>
          <w:sz w:val="20"/>
          <w:szCs w:val="20"/>
        </w:rPr>
        <w:t>зон, особо охраняемых природных территорий</w:t>
      </w:r>
      <w:r>
        <w:rPr>
          <w:sz w:val="20"/>
          <w:szCs w:val="20"/>
        </w:rPr>
        <w:t>,</w:t>
      </w:r>
      <w:r w:rsidRPr="00061DAB">
        <w:rPr>
          <w:sz w:val="20"/>
          <w:szCs w:val="20"/>
        </w:rPr>
        <w:t xml:space="preserve"> зон с особыми </w:t>
      </w:r>
    </w:p>
    <w:p w14:paraId="420B013E" w14:textId="77777777" w:rsidR="001C2C63" w:rsidRDefault="001C2C63" w:rsidP="001C2C63">
      <w:pPr>
        <w:ind w:firstLine="0"/>
        <w:jc w:val="center"/>
        <w:rPr>
          <w:sz w:val="20"/>
          <w:szCs w:val="20"/>
        </w:rPr>
      </w:pPr>
      <w:r w:rsidRPr="00061DAB">
        <w:rPr>
          <w:sz w:val="20"/>
          <w:szCs w:val="20"/>
        </w:rPr>
        <w:t>условиями использования территории</w:t>
      </w:r>
    </w:p>
    <w:p w14:paraId="3B3B919F" w14:textId="77777777" w:rsidR="001C2C63" w:rsidRDefault="001C2C63" w:rsidP="001C2C63">
      <w:pPr>
        <w:ind w:firstLine="0"/>
        <w:jc w:val="center"/>
        <w:rPr>
          <w:sz w:val="18"/>
          <w:szCs w:val="18"/>
        </w:rPr>
      </w:pPr>
      <w:r w:rsidRPr="00061DAB">
        <w:rPr>
          <w:sz w:val="18"/>
          <w:szCs w:val="18"/>
        </w:rPr>
        <w:t xml:space="preserve">Публичный сервитут в целях строительств и эксплуатации объекта </w:t>
      </w:r>
      <w:proofErr w:type="spellStart"/>
      <w:r w:rsidRPr="00061DAB">
        <w:rPr>
          <w:sz w:val="18"/>
          <w:szCs w:val="18"/>
        </w:rPr>
        <w:t>газоснажения</w:t>
      </w:r>
      <w:proofErr w:type="spellEnd"/>
      <w:r w:rsidRPr="00061DAB">
        <w:rPr>
          <w:sz w:val="18"/>
          <w:szCs w:val="18"/>
        </w:rPr>
        <w:t xml:space="preserve">: "Газопровод-ввод к жилому дому по адресу: РФ. Нижегородская область, Балахнинский муниципальный округ. </w:t>
      </w:r>
      <w:proofErr w:type="spellStart"/>
      <w:r w:rsidRPr="00061DAB">
        <w:rPr>
          <w:sz w:val="18"/>
          <w:szCs w:val="18"/>
        </w:rPr>
        <w:t>р.п.Лукино</w:t>
      </w:r>
      <w:proofErr w:type="spellEnd"/>
      <w:r w:rsidRPr="00061DAB">
        <w:rPr>
          <w:sz w:val="18"/>
          <w:szCs w:val="18"/>
        </w:rPr>
        <w:t xml:space="preserve">. пр. Мирный, д. 5 </w:t>
      </w:r>
      <w:r>
        <w:rPr>
          <w:sz w:val="18"/>
          <w:szCs w:val="18"/>
        </w:rPr>
        <w:t xml:space="preserve">                                  </w:t>
      </w:r>
      <w:r w:rsidRPr="00061DAB">
        <w:rPr>
          <w:sz w:val="18"/>
          <w:szCs w:val="18"/>
        </w:rPr>
        <w:t>(О-1-0426Б/2022/ДГ/</w:t>
      </w:r>
      <w:proofErr w:type="gramStart"/>
      <w:r w:rsidRPr="00061DAB">
        <w:rPr>
          <w:sz w:val="18"/>
          <w:szCs w:val="18"/>
        </w:rPr>
        <w:t>ВВ</w:t>
      </w:r>
      <w:proofErr w:type="gramEnd"/>
      <w:r w:rsidRPr="00061DAB">
        <w:rPr>
          <w:sz w:val="18"/>
          <w:szCs w:val="18"/>
        </w:rPr>
        <w:t>)</w:t>
      </w:r>
    </w:p>
    <w:p w14:paraId="774E6264" w14:textId="77777777" w:rsidR="001C2C63" w:rsidRDefault="001C2C63" w:rsidP="001C2C63">
      <w:pPr>
        <w:ind w:firstLine="0"/>
        <w:jc w:val="center"/>
        <w:rPr>
          <w:sz w:val="18"/>
          <w:szCs w:val="18"/>
        </w:rPr>
      </w:pPr>
    </w:p>
    <w:p w14:paraId="15218A2C" w14:textId="77777777" w:rsidR="001C2C63" w:rsidRPr="001F342E" w:rsidRDefault="001C2C63" w:rsidP="001C2C63">
      <w:pPr>
        <w:ind w:firstLine="0"/>
        <w:jc w:val="center"/>
        <w:rPr>
          <w:sz w:val="20"/>
          <w:szCs w:val="20"/>
        </w:rPr>
      </w:pPr>
      <w:r w:rsidRPr="001F342E">
        <w:rPr>
          <w:sz w:val="20"/>
          <w:szCs w:val="20"/>
        </w:rPr>
        <w:t>Раздел 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1C2C63" w:rsidRPr="001F342E" w14:paraId="1D71A570" w14:textId="77777777" w:rsidTr="00A511A1">
        <w:trPr>
          <w:jc w:val="center"/>
        </w:trPr>
        <w:tc>
          <w:tcPr>
            <w:tcW w:w="9571" w:type="dxa"/>
            <w:gridSpan w:val="3"/>
          </w:tcPr>
          <w:p w14:paraId="42BE6691" w14:textId="77777777" w:rsidR="001C2C63" w:rsidRPr="001F342E" w:rsidRDefault="001C2C63" w:rsidP="001C2C63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Сведения об объекте</w:t>
            </w:r>
          </w:p>
        </w:tc>
      </w:tr>
      <w:tr w:rsidR="001C2C63" w:rsidRPr="001F342E" w14:paraId="577DE7EE" w14:textId="77777777" w:rsidTr="00A511A1">
        <w:trPr>
          <w:jc w:val="center"/>
        </w:trPr>
        <w:tc>
          <w:tcPr>
            <w:tcW w:w="675" w:type="dxa"/>
          </w:tcPr>
          <w:p w14:paraId="2BE48E95" w14:textId="77777777" w:rsidR="001C2C63" w:rsidRPr="001F342E" w:rsidRDefault="001C2C63" w:rsidP="001C2C63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№ п/п</w:t>
            </w:r>
          </w:p>
        </w:tc>
        <w:tc>
          <w:tcPr>
            <w:tcW w:w="5705" w:type="dxa"/>
          </w:tcPr>
          <w:p w14:paraId="7A3EBC3F" w14:textId="77777777" w:rsidR="001C2C63" w:rsidRPr="001F342E" w:rsidRDefault="001C2C63" w:rsidP="001C2C63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Характеристики объекта</w:t>
            </w:r>
          </w:p>
        </w:tc>
        <w:tc>
          <w:tcPr>
            <w:tcW w:w="3191" w:type="dxa"/>
          </w:tcPr>
          <w:p w14:paraId="53C8C016" w14:textId="77777777" w:rsidR="001C2C63" w:rsidRPr="001F342E" w:rsidRDefault="001C2C63" w:rsidP="001C2C63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Описание характеристик</w:t>
            </w:r>
          </w:p>
        </w:tc>
      </w:tr>
      <w:tr w:rsidR="001C2C63" w:rsidRPr="001F342E" w14:paraId="0C4D32ED" w14:textId="77777777" w:rsidTr="00A511A1">
        <w:trPr>
          <w:jc w:val="center"/>
        </w:trPr>
        <w:tc>
          <w:tcPr>
            <w:tcW w:w="675" w:type="dxa"/>
          </w:tcPr>
          <w:p w14:paraId="14376A6F" w14:textId="77777777" w:rsidR="001C2C63" w:rsidRPr="001F342E" w:rsidRDefault="001C2C63" w:rsidP="001C2C63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1</w:t>
            </w:r>
          </w:p>
        </w:tc>
        <w:tc>
          <w:tcPr>
            <w:tcW w:w="5705" w:type="dxa"/>
          </w:tcPr>
          <w:p w14:paraId="2CFAD70D" w14:textId="77777777" w:rsidR="001C2C63" w:rsidRPr="001F342E" w:rsidRDefault="001C2C63" w:rsidP="001C2C63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2</w:t>
            </w:r>
          </w:p>
        </w:tc>
        <w:tc>
          <w:tcPr>
            <w:tcW w:w="3191" w:type="dxa"/>
          </w:tcPr>
          <w:p w14:paraId="2E18E670" w14:textId="77777777" w:rsidR="001C2C63" w:rsidRPr="001F342E" w:rsidRDefault="001C2C63" w:rsidP="001C2C63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3</w:t>
            </w:r>
          </w:p>
        </w:tc>
      </w:tr>
      <w:tr w:rsidR="001C2C63" w:rsidRPr="001F342E" w14:paraId="0A5A29B9" w14:textId="77777777" w:rsidTr="00A511A1">
        <w:trPr>
          <w:jc w:val="center"/>
        </w:trPr>
        <w:tc>
          <w:tcPr>
            <w:tcW w:w="675" w:type="dxa"/>
          </w:tcPr>
          <w:p w14:paraId="08A77895" w14:textId="77777777" w:rsidR="001C2C63" w:rsidRPr="001F342E" w:rsidRDefault="001C2C63" w:rsidP="001C2C63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1</w:t>
            </w:r>
          </w:p>
        </w:tc>
        <w:tc>
          <w:tcPr>
            <w:tcW w:w="5705" w:type="dxa"/>
          </w:tcPr>
          <w:p w14:paraId="1BC98E60" w14:textId="77777777" w:rsidR="001C2C63" w:rsidRPr="001F342E" w:rsidRDefault="001C2C63" w:rsidP="001C2C63">
            <w:pPr>
              <w:ind w:firstLine="0"/>
              <w:rPr>
                <w:sz w:val="20"/>
              </w:rPr>
            </w:pPr>
            <w:r w:rsidRPr="001F342E">
              <w:rPr>
                <w:sz w:val="20"/>
              </w:rPr>
              <w:t>Местоположение объекта</w:t>
            </w:r>
          </w:p>
        </w:tc>
        <w:tc>
          <w:tcPr>
            <w:tcW w:w="3191" w:type="dxa"/>
          </w:tcPr>
          <w:p w14:paraId="1E67ACBA" w14:textId="77777777" w:rsidR="001C2C63" w:rsidRPr="001F342E" w:rsidRDefault="001C2C63" w:rsidP="001C2C63">
            <w:pPr>
              <w:ind w:firstLine="0"/>
              <w:rPr>
                <w:sz w:val="20"/>
              </w:rPr>
            </w:pPr>
            <w:r w:rsidRPr="001F342E">
              <w:rPr>
                <w:sz w:val="20"/>
              </w:rPr>
              <w:t xml:space="preserve">Нижегородская область, </w:t>
            </w:r>
            <w:proofErr w:type="spellStart"/>
            <w:r w:rsidRPr="001F342E">
              <w:rPr>
                <w:sz w:val="20"/>
              </w:rPr>
              <w:t>Балахнинский</w:t>
            </w:r>
            <w:proofErr w:type="spellEnd"/>
            <w:r w:rsidRPr="001F342E">
              <w:rPr>
                <w:sz w:val="20"/>
              </w:rPr>
              <w:t xml:space="preserve"> район, </w:t>
            </w:r>
            <w:proofErr w:type="spellStart"/>
            <w:r w:rsidRPr="001F342E">
              <w:rPr>
                <w:sz w:val="20"/>
              </w:rPr>
              <w:t>р.п</w:t>
            </w:r>
            <w:proofErr w:type="spellEnd"/>
            <w:r w:rsidRPr="001F342E">
              <w:rPr>
                <w:sz w:val="20"/>
              </w:rPr>
              <w:t>. Лукино</w:t>
            </w:r>
          </w:p>
        </w:tc>
      </w:tr>
      <w:tr w:rsidR="001C2C63" w:rsidRPr="001F342E" w14:paraId="0F13EADC" w14:textId="77777777" w:rsidTr="00A511A1">
        <w:trPr>
          <w:jc w:val="center"/>
        </w:trPr>
        <w:tc>
          <w:tcPr>
            <w:tcW w:w="675" w:type="dxa"/>
          </w:tcPr>
          <w:p w14:paraId="3FFF62FE" w14:textId="77777777" w:rsidR="001C2C63" w:rsidRPr="001F342E" w:rsidRDefault="001C2C63" w:rsidP="001C2C63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2</w:t>
            </w:r>
          </w:p>
        </w:tc>
        <w:tc>
          <w:tcPr>
            <w:tcW w:w="5705" w:type="dxa"/>
          </w:tcPr>
          <w:p w14:paraId="43857A5F" w14:textId="77777777" w:rsidR="001C2C63" w:rsidRPr="001F342E" w:rsidRDefault="001C2C63" w:rsidP="001C2C63">
            <w:pPr>
              <w:ind w:firstLine="0"/>
              <w:rPr>
                <w:sz w:val="20"/>
              </w:rPr>
            </w:pPr>
            <w:r w:rsidRPr="001F342E">
              <w:rPr>
                <w:sz w:val="20"/>
              </w:rPr>
              <w:t>Площадь объекта +/- величина погрешности определения площади (Р +/- Дельта Р)</w:t>
            </w:r>
          </w:p>
        </w:tc>
        <w:tc>
          <w:tcPr>
            <w:tcW w:w="3191" w:type="dxa"/>
          </w:tcPr>
          <w:p w14:paraId="72B46F04" w14:textId="77777777" w:rsidR="001C2C63" w:rsidRPr="001F342E" w:rsidRDefault="001C2C63" w:rsidP="001C2C63">
            <w:pPr>
              <w:ind w:firstLine="0"/>
              <w:rPr>
                <w:sz w:val="20"/>
                <w:vertAlign w:val="superscript"/>
              </w:rPr>
            </w:pPr>
            <w:r w:rsidRPr="001F342E">
              <w:rPr>
                <w:sz w:val="20"/>
              </w:rPr>
              <w:t>46 м</w:t>
            </w:r>
            <w:r w:rsidRPr="001F342E">
              <w:rPr>
                <w:sz w:val="20"/>
                <w:vertAlign w:val="superscript"/>
              </w:rPr>
              <w:t xml:space="preserve">2 </w:t>
            </w:r>
            <w:r w:rsidRPr="001F342E">
              <w:rPr>
                <w:sz w:val="20"/>
              </w:rPr>
              <w:t>+/-2 м</w:t>
            </w:r>
            <w:r w:rsidRPr="001F342E">
              <w:rPr>
                <w:sz w:val="20"/>
                <w:vertAlign w:val="superscript"/>
              </w:rPr>
              <w:t>2</w:t>
            </w:r>
          </w:p>
        </w:tc>
      </w:tr>
      <w:tr w:rsidR="001C2C63" w:rsidRPr="001F342E" w14:paraId="33D3FE27" w14:textId="77777777" w:rsidTr="00A511A1">
        <w:trPr>
          <w:jc w:val="center"/>
        </w:trPr>
        <w:tc>
          <w:tcPr>
            <w:tcW w:w="675" w:type="dxa"/>
          </w:tcPr>
          <w:p w14:paraId="0A25BDE3" w14:textId="77777777" w:rsidR="001C2C63" w:rsidRPr="001F342E" w:rsidRDefault="001C2C63" w:rsidP="001C2C63">
            <w:pPr>
              <w:ind w:firstLine="0"/>
              <w:jc w:val="center"/>
              <w:rPr>
                <w:sz w:val="20"/>
              </w:rPr>
            </w:pPr>
            <w:r w:rsidRPr="001F342E">
              <w:rPr>
                <w:sz w:val="20"/>
              </w:rPr>
              <w:t>3</w:t>
            </w:r>
          </w:p>
        </w:tc>
        <w:tc>
          <w:tcPr>
            <w:tcW w:w="5705" w:type="dxa"/>
          </w:tcPr>
          <w:p w14:paraId="64F25746" w14:textId="77777777" w:rsidR="001C2C63" w:rsidRPr="001F342E" w:rsidRDefault="001C2C63" w:rsidP="001C2C63">
            <w:pPr>
              <w:ind w:firstLine="0"/>
              <w:rPr>
                <w:sz w:val="20"/>
              </w:rPr>
            </w:pPr>
            <w:r w:rsidRPr="001F342E">
              <w:rPr>
                <w:sz w:val="20"/>
              </w:rPr>
              <w:t>Иные характеристики объекта</w:t>
            </w:r>
          </w:p>
        </w:tc>
        <w:tc>
          <w:tcPr>
            <w:tcW w:w="3191" w:type="dxa"/>
          </w:tcPr>
          <w:p w14:paraId="400AFFE8" w14:textId="77777777" w:rsidR="001C2C63" w:rsidRPr="001F342E" w:rsidRDefault="001C2C63" w:rsidP="001C2C63">
            <w:pPr>
              <w:ind w:firstLine="0"/>
              <w:rPr>
                <w:sz w:val="20"/>
              </w:rPr>
            </w:pPr>
            <w:r w:rsidRPr="001F342E">
              <w:rPr>
                <w:sz w:val="20"/>
              </w:rPr>
              <w:t xml:space="preserve">Публичный сервитут. Цель установления публичного сервитута: строительство и эксплуатация объекта газоснабжения: "Газопровод-ввод к жилому дому по адресу: РФ, Нижегородская область, </w:t>
            </w:r>
            <w:proofErr w:type="spellStart"/>
            <w:r w:rsidRPr="001F342E">
              <w:rPr>
                <w:sz w:val="20"/>
              </w:rPr>
              <w:t>Балахнинский</w:t>
            </w:r>
            <w:proofErr w:type="spellEnd"/>
            <w:r w:rsidRPr="001F342E">
              <w:rPr>
                <w:sz w:val="20"/>
              </w:rPr>
              <w:t xml:space="preserve"> муниципальный округ, </w:t>
            </w:r>
            <w:proofErr w:type="spellStart"/>
            <w:r w:rsidRPr="001F342E">
              <w:rPr>
                <w:sz w:val="20"/>
              </w:rPr>
              <w:t>р.п</w:t>
            </w:r>
            <w:proofErr w:type="spellEnd"/>
            <w:r w:rsidRPr="001F342E">
              <w:rPr>
                <w:sz w:val="20"/>
              </w:rPr>
              <w:t>. Лукино, пер. Мирный, д.5 (О-1-0426Б/2022/ДГ/</w:t>
            </w:r>
            <w:proofErr w:type="gramStart"/>
            <w:r w:rsidRPr="001F342E">
              <w:rPr>
                <w:sz w:val="20"/>
              </w:rPr>
              <w:t>ВВ</w:t>
            </w:r>
            <w:proofErr w:type="gramEnd"/>
            <w:r w:rsidRPr="001F342E">
              <w:rPr>
                <w:sz w:val="20"/>
              </w:rPr>
              <w:t>), в интересах ООО "Газпром  газораспределение Нижний Новгород". Срок публичного сервитута- 10 лет.</w:t>
            </w:r>
          </w:p>
          <w:p w14:paraId="01083B35" w14:textId="77777777" w:rsidR="001C2C63" w:rsidRPr="001F342E" w:rsidRDefault="001C2C63" w:rsidP="001C2C63">
            <w:pPr>
              <w:ind w:firstLine="0"/>
              <w:rPr>
                <w:sz w:val="20"/>
              </w:rPr>
            </w:pPr>
          </w:p>
        </w:tc>
      </w:tr>
    </w:tbl>
    <w:p w14:paraId="5585EE5B" w14:textId="77777777" w:rsidR="001C2C63" w:rsidRDefault="001C2C63" w:rsidP="00FA7EDD">
      <w:pPr>
        <w:ind w:firstLine="0"/>
        <w:sectPr w:rsidR="001C2C63" w:rsidSect="00055CE3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</w:p>
    <w:p w14:paraId="18BE1F03" w14:textId="77777777" w:rsidR="001C2C63" w:rsidRDefault="001C2C63" w:rsidP="001C2C63">
      <w:pPr>
        <w:ind w:firstLine="0"/>
        <w:jc w:val="center"/>
      </w:pPr>
      <w:r w:rsidRPr="00EF4EC2">
        <w:lastRenderedPageBreak/>
        <w:t>Раздел 2</w:t>
      </w:r>
    </w:p>
    <w:tbl>
      <w:tblPr>
        <w:tblStyle w:val="ac"/>
        <w:tblW w:w="9606" w:type="dxa"/>
        <w:jc w:val="center"/>
        <w:tblLook w:val="04A0" w:firstRow="1" w:lastRow="0" w:firstColumn="1" w:lastColumn="0" w:noHBand="0" w:noVBand="1"/>
      </w:tblPr>
      <w:tblGrid>
        <w:gridCol w:w="1552"/>
        <w:gridCol w:w="47"/>
        <w:gridCol w:w="1189"/>
        <w:gridCol w:w="24"/>
        <w:gridCol w:w="1332"/>
        <w:gridCol w:w="1806"/>
        <w:gridCol w:w="1802"/>
        <w:gridCol w:w="13"/>
        <w:gridCol w:w="1841"/>
      </w:tblGrid>
      <w:tr w:rsidR="001C2C63" w14:paraId="4CA87D81" w14:textId="77777777" w:rsidTr="001C2C63">
        <w:trPr>
          <w:jc w:val="center"/>
        </w:trPr>
        <w:tc>
          <w:tcPr>
            <w:tcW w:w="9606" w:type="dxa"/>
            <w:gridSpan w:val="9"/>
            <w:tcBorders>
              <w:right w:val="single" w:sz="4" w:space="0" w:color="auto"/>
            </w:tcBorders>
          </w:tcPr>
          <w:p w14:paraId="50B86286" w14:textId="77777777" w:rsidR="001C2C63" w:rsidRPr="00EF4EC2" w:rsidRDefault="001C2C63" w:rsidP="001C2C63">
            <w:pPr>
              <w:ind w:firstLine="0"/>
              <w:jc w:val="center"/>
            </w:pPr>
            <w:r w:rsidRPr="00EF4EC2">
              <w:t>Сведения о местоположении границ объекта</w:t>
            </w:r>
          </w:p>
        </w:tc>
      </w:tr>
      <w:tr w:rsidR="001C2C63" w14:paraId="14BE2060" w14:textId="77777777" w:rsidTr="001C2C63">
        <w:trPr>
          <w:jc w:val="center"/>
        </w:trPr>
        <w:tc>
          <w:tcPr>
            <w:tcW w:w="9606" w:type="dxa"/>
            <w:gridSpan w:val="9"/>
            <w:tcBorders>
              <w:right w:val="single" w:sz="4" w:space="0" w:color="auto"/>
            </w:tcBorders>
          </w:tcPr>
          <w:p w14:paraId="76E39AFF" w14:textId="77777777" w:rsidR="001C2C63" w:rsidRDefault="001C2C63" w:rsidP="001C2C63">
            <w:pPr>
              <w:ind w:firstLine="0"/>
            </w:pPr>
            <w:r>
              <w:t>1. Система координат МСК -52, зона 2</w:t>
            </w:r>
          </w:p>
        </w:tc>
      </w:tr>
      <w:tr w:rsidR="001C2C63" w14:paraId="01A35AC8" w14:textId="77777777" w:rsidTr="001C2C63">
        <w:trPr>
          <w:jc w:val="center"/>
        </w:trPr>
        <w:tc>
          <w:tcPr>
            <w:tcW w:w="9606" w:type="dxa"/>
            <w:gridSpan w:val="9"/>
            <w:tcBorders>
              <w:right w:val="single" w:sz="4" w:space="0" w:color="auto"/>
            </w:tcBorders>
          </w:tcPr>
          <w:p w14:paraId="5CECC08A" w14:textId="77777777" w:rsidR="001C2C63" w:rsidRDefault="001C2C63" w:rsidP="001C2C63">
            <w:pPr>
              <w:ind w:firstLine="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1C2C63" w14:paraId="522DE63A" w14:textId="77777777" w:rsidTr="001C2C63">
        <w:trPr>
          <w:trHeight w:val="649"/>
          <w:jc w:val="center"/>
        </w:trPr>
        <w:tc>
          <w:tcPr>
            <w:tcW w:w="1518" w:type="dxa"/>
            <w:vMerge w:val="restart"/>
          </w:tcPr>
          <w:p w14:paraId="72DE6CAA" w14:textId="77777777" w:rsidR="001C2C63" w:rsidRDefault="001C2C63" w:rsidP="001C2C63">
            <w:pPr>
              <w:ind w:firstLine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417" w:type="dxa"/>
            <w:gridSpan w:val="4"/>
            <w:tcBorders>
              <w:bottom w:val="single" w:sz="4" w:space="0" w:color="auto"/>
            </w:tcBorders>
          </w:tcPr>
          <w:p w14:paraId="59FBB6EF" w14:textId="77777777" w:rsidR="001C2C63" w:rsidRDefault="001C2C63" w:rsidP="00875D63">
            <w:pPr>
              <w:ind w:firstLine="0"/>
              <w:jc w:val="center"/>
            </w:pPr>
            <w:r>
              <w:t>Координаты, м</w:t>
            </w:r>
          </w:p>
          <w:p w14:paraId="28A5D9E6" w14:textId="77777777" w:rsidR="001C2C63" w:rsidRDefault="001C2C63" w:rsidP="00875D63">
            <w:pPr>
              <w:jc w:val="center"/>
            </w:pPr>
          </w:p>
        </w:tc>
        <w:tc>
          <w:tcPr>
            <w:tcW w:w="1683" w:type="dxa"/>
            <w:vMerge w:val="restart"/>
          </w:tcPr>
          <w:p w14:paraId="7DA515AE" w14:textId="77777777" w:rsidR="001C2C63" w:rsidRDefault="001C2C63" w:rsidP="001C2C63">
            <w:pPr>
              <w:ind w:firstLine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70" w:type="dxa"/>
            <w:vMerge w:val="restart"/>
          </w:tcPr>
          <w:p w14:paraId="413DBF34" w14:textId="77777777" w:rsidR="001C2C63" w:rsidRPr="00EF4EC2" w:rsidRDefault="001C2C63" w:rsidP="001C2C63">
            <w:pPr>
              <w:ind w:firstLine="0"/>
              <w:jc w:val="center"/>
            </w:pPr>
            <w:r>
              <w:t>Средняя квадратическая погрешность положения характерной точки (</w:t>
            </w:r>
            <w:r>
              <w:rPr>
                <w:lang w:val="en-US"/>
              </w:rPr>
              <w:t>Mt</w:t>
            </w:r>
            <w:r>
              <w:t>), м</w:t>
            </w:r>
          </w:p>
        </w:tc>
        <w:tc>
          <w:tcPr>
            <w:tcW w:w="2318" w:type="dxa"/>
            <w:gridSpan w:val="2"/>
            <w:vMerge w:val="restart"/>
          </w:tcPr>
          <w:p w14:paraId="78DD05A1" w14:textId="77777777" w:rsidR="001C2C63" w:rsidRDefault="001C2C63" w:rsidP="001C2C63">
            <w:pPr>
              <w:ind w:firstLine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1C2C63" w14:paraId="1098A6E0" w14:textId="77777777" w:rsidTr="001C2C63">
        <w:trPr>
          <w:trHeight w:val="710"/>
          <w:jc w:val="center"/>
        </w:trPr>
        <w:tc>
          <w:tcPr>
            <w:tcW w:w="1518" w:type="dxa"/>
            <w:vMerge/>
            <w:tcBorders>
              <w:bottom w:val="single" w:sz="4" w:space="0" w:color="auto"/>
            </w:tcBorders>
          </w:tcPr>
          <w:p w14:paraId="45E618E9" w14:textId="77777777" w:rsidR="001C2C63" w:rsidRDefault="001C2C63" w:rsidP="001C2C63">
            <w:pPr>
              <w:ind w:firstLine="0"/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67451" w14:textId="77777777" w:rsidR="001C2C63" w:rsidRPr="00EF4EC2" w:rsidRDefault="001C2C63" w:rsidP="001C2C6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B920D1" w14:textId="77777777" w:rsidR="001C2C63" w:rsidRPr="00EF4EC2" w:rsidRDefault="001C2C63" w:rsidP="001C2C6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1683" w:type="dxa"/>
            <w:vMerge/>
            <w:tcBorders>
              <w:bottom w:val="single" w:sz="4" w:space="0" w:color="auto"/>
            </w:tcBorders>
          </w:tcPr>
          <w:p w14:paraId="6B2CC026" w14:textId="77777777" w:rsidR="001C2C63" w:rsidRDefault="001C2C63" w:rsidP="00875D63">
            <w:pPr>
              <w:jc w:val="center"/>
            </w:pPr>
          </w:p>
        </w:tc>
        <w:tc>
          <w:tcPr>
            <w:tcW w:w="1670" w:type="dxa"/>
            <w:vMerge/>
            <w:tcBorders>
              <w:bottom w:val="single" w:sz="4" w:space="0" w:color="auto"/>
            </w:tcBorders>
          </w:tcPr>
          <w:p w14:paraId="2ED463EC" w14:textId="77777777" w:rsidR="001C2C63" w:rsidRDefault="001C2C63" w:rsidP="00875D63">
            <w:pPr>
              <w:jc w:val="center"/>
            </w:pPr>
          </w:p>
        </w:tc>
        <w:tc>
          <w:tcPr>
            <w:tcW w:w="2318" w:type="dxa"/>
            <w:gridSpan w:val="2"/>
            <w:vMerge/>
            <w:tcBorders>
              <w:bottom w:val="single" w:sz="4" w:space="0" w:color="auto"/>
            </w:tcBorders>
          </w:tcPr>
          <w:p w14:paraId="250A20CA" w14:textId="77777777" w:rsidR="001C2C63" w:rsidRDefault="001C2C63" w:rsidP="00875D63">
            <w:pPr>
              <w:jc w:val="center"/>
            </w:pPr>
          </w:p>
        </w:tc>
      </w:tr>
      <w:tr w:rsidR="001C2C63" w14:paraId="4F603C5A" w14:textId="77777777" w:rsidTr="001C2C63">
        <w:trPr>
          <w:trHeight w:val="152"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</w:tcBorders>
          </w:tcPr>
          <w:p w14:paraId="4B468969" w14:textId="77777777" w:rsidR="001C2C63" w:rsidRPr="00EF4EC2" w:rsidRDefault="001C2C63" w:rsidP="001C2C6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6C125729" w14:textId="77777777" w:rsidR="001C2C63" w:rsidRPr="00EF4EC2" w:rsidRDefault="001C2C63" w:rsidP="001C2C6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16A6ADD1" w14:textId="77777777" w:rsidR="001C2C63" w:rsidRPr="00EF4EC2" w:rsidRDefault="001C2C63" w:rsidP="001C2C6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1366F063" w14:textId="77777777" w:rsidR="001C2C63" w:rsidRPr="00EF4EC2" w:rsidRDefault="001C2C63" w:rsidP="001C2C63">
            <w:pPr>
              <w:ind w:hanging="8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670" w:type="dxa"/>
            <w:tcBorders>
              <w:top w:val="single" w:sz="4" w:space="0" w:color="auto"/>
            </w:tcBorders>
          </w:tcPr>
          <w:p w14:paraId="6F20C80D" w14:textId="77777777" w:rsidR="001C2C63" w:rsidRPr="00EF4EC2" w:rsidRDefault="001C2C63" w:rsidP="001C2C63">
            <w:pPr>
              <w:ind w:hanging="8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318" w:type="dxa"/>
            <w:gridSpan w:val="2"/>
            <w:tcBorders>
              <w:top w:val="single" w:sz="4" w:space="0" w:color="auto"/>
            </w:tcBorders>
          </w:tcPr>
          <w:p w14:paraId="57A77C81" w14:textId="77777777" w:rsidR="001C2C63" w:rsidRPr="00EF4EC2" w:rsidRDefault="001C2C63" w:rsidP="001C2C63">
            <w:pPr>
              <w:ind w:hanging="8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1C2C63" w14:paraId="36E406E3" w14:textId="77777777" w:rsidTr="001C2C63">
        <w:trPr>
          <w:jc w:val="center"/>
        </w:trPr>
        <w:tc>
          <w:tcPr>
            <w:tcW w:w="1518" w:type="dxa"/>
          </w:tcPr>
          <w:p w14:paraId="39F81A38" w14:textId="77777777" w:rsidR="001C2C63" w:rsidRPr="00EF4EC2" w:rsidRDefault="001C2C63" w:rsidP="001C2C6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51" w:type="dxa"/>
            <w:gridSpan w:val="2"/>
            <w:tcBorders>
              <w:right w:val="single" w:sz="4" w:space="0" w:color="auto"/>
            </w:tcBorders>
          </w:tcPr>
          <w:p w14:paraId="7E12A1CB" w14:textId="77777777" w:rsidR="001C2C63" w:rsidRPr="00EF4EC2" w:rsidRDefault="001C2C63" w:rsidP="001C2C6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543799</w:t>
            </w:r>
            <w:r>
              <w:t>,</w:t>
            </w:r>
            <w:r>
              <w:rPr>
                <w:lang w:val="en-US"/>
              </w:rPr>
              <w:t>19</w:t>
            </w:r>
          </w:p>
        </w:tc>
        <w:tc>
          <w:tcPr>
            <w:tcW w:w="1266" w:type="dxa"/>
            <w:gridSpan w:val="2"/>
            <w:tcBorders>
              <w:left w:val="single" w:sz="4" w:space="0" w:color="auto"/>
            </w:tcBorders>
          </w:tcPr>
          <w:p w14:paraId="2BD5E594" w14:textId="77777777" w:rsidR="001C2C63" w:rsidRDefault="001C2C63" w:rsidP="001C2C63">
            <w:pPr>
              <w:ind w:firstLine="0"/>
              <w:jc w:val="center"/>
            </w:pPr>
            <w:r>
              <w:t>2193957,72</w:t>
            </w:r>
          </w:p>
        </w:tc>
        <w:tc>
          <w:tcPr>
            <w:tcW w:w="1683" w:type="dxa"/>
            <w:vMerge w:val="restart"/>
            <w:tcBorders>
              <w:right w:val="single" w:sz="4" w:space="0" w:color="auto"/>
            </w:tcBorders>
          </w:tcPr>
          <w:p w14:paraId="47D529EB" w14:textId="77777777" w:rsidR="001C2C63" w:rsidRDefault="001C2C63" w:rsidP="001C2C63">
            <w:pPr>
              <w:ind w:hanging="8"/>
              <w:jc w:val="center"/>
            </w:pPr>
            <w:r>
              <w:t>Аналитический метод</w:t>
            </w:r>
          </w:p>
        </w:tc>
        <w:tc>
          <w:tcPr>
            <w:tcW w:w="1670" w:type="dxa"/>
            <w:tcBorders>
              <w:left w:val="single" w:sz="4" w:space="0" w:color="auto"/>
            </w:tcBorders>
          </w:tcPr>
          <w:p w14:paraId="57B5FD54" w14:textId="77777777" w:rsidR="001C2C63" w:rsidRDefault="001C2C63" w:rsidP="001C2C63">
            <w:pPr>
              <w:ind w:hanging="8"/>
              <w:jc w:val="center"/>
            </w:pPr>
            <w:r>
              <w:t>0,10</w:t>
            </w:r>
          </w:p>
        </w:tc>
        <w:tc>
          <w:tcPr>
            <w:tcW w:w="2318" w:type="dxa"/>
            <w:gridSpan w:val="2"/>
            <w:vMerge w:val="restart"/>
          </w:tcPr>
          <w:p w14:paraId="7BC45B00" w14:textId="77777777" w:rsidR="001C2C63" w:rsidRDefault="001C2C63" w:rsidP="001C2C63">
            <w:pPr>
              <w:ind w:hanging="8"/>
              <w:jc w:val="center"/>
            </w:pPr>
            <w:r>
              <w:t>-</w:t>
            </w:r>
          </w:p>
        </w:tc>
      </w:tr>
      <w:tr w:rsidR="001C2C63" w14:paraId="1D8A7E36" w14:textId="77777777" w:rsidTr="001C2C63">
        <w:trPr>
          <w:jc w:val="center"/>
        </w:trPr>
        <w:tc>
          <w:tcPr>
            <w:tcW w:w="1518" w:type="dxa"/>
          </w:tcPr>
          <w:p w14:paraId="64E8FDEA" w14:textId="77777777" w:rsidR="001C2C63" w:rsidRPr="00EF4EC2" w:rsidRDefault="001C2C63" w:rsidP="001C2C6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51" w:type="dxa"/>
            <w:gridSpan w:val="2"/>
            <w:tcBorders>
              <w:right w:val="single" w:sz="4" w:space="0" w:color="auto"/>
            </w:tcBorders>
          </w:tcPr>
          <w:p w14:paraId="5961F6D6" w14:textId="77777777" w:rsidR="001C2C63" w:rsidRDefault="001C2C63" w:rsidP="001C2C63">
            <w:pPr>
              <w:ind w:firstLine="0"/>
              <w:jc w:val="center"/>
            </w:pPr>
            <w:r>
              <w:t>543793,72</w:t>
            </w:r>
          </w:p>
        </w:tc>
        <w:tc>
          <w:tcPr>
            <w:tcW w:w="1266" w:type="dxa"/>
            <w:gridSpan w:val="2"/>
            <w:tcBorders>
              <w:left w:val="single" w:sz="4" w:space="0" w:color="auto"/>
            </w:tcBorders>
          </w:tcPr>
          <w:p w14:paraId="1E47611C" w14:textId="77777777" w:rsidR="001C2C63" w:rsidRDefault="001C2C63" w:rsidP="001C2C63">
            <w:pPr>
              <w:ind w:firstLine="0"/>
              <w:jc w:val="center"/>
            </w:pPr>
            <w:r>
              <w:t>2193955,27</w:t>
            </w:r>
          </w:p>
        </w:tc>
        <w:tc>
          <w:tcPr>
            <w:tcW w:w="1683" w:type="dxa"/>
            <w:vMerge/>
            <w:tcBorders>
              <w:right w:val="single" w:sz="4" w:space="0" w:color="auto"/>
            </w:tcBorders>
          </w:tcPr>
          <w:p w14:paraId="33654232" w14:textId="77777777" w:rsidR="001C2C63" w:rsidRDefault="001C2C63" w:rsidP="00875D63">
            <w:pPr>
              <w:jc w:val="center"/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14:paraId="4EA93588" w14:textId="77777777" w:rsidR="001C2C63" w:rsidRDefault="001C2C63" w:rsidP="001C2C63">
            <w:pPr>
              <w:ind w:firstLine="0"/>
              <w:jc w:val="center"/>
            </w:pPr>
            <w:r>
              <w:t>0,10</w:t>
            </w:r>
          </w:p>
        </w:tc>
        <w:tc>
          <w:tcPr>
            <w:tcW w:w="2318" w:type="dxa"/>
            <w:gridSpan w:val="2"/>
            <w:vMerge/>
          </w:tcPr>
          <w:p w14:paraId="4C77732E" w14:textId="77777777" w:rsidR="001C2C63" w:rsidRDefault="001C2C63" w:rsidP="00875D63">
            <w:pPr>
              <w:jc w:val="center"/>
            </w:pPr>
          </w:p>
        </w:tc>
      </w:tr>
      <w:tr w:rsidR="001C2C63" w14:paraId="2B9C12EA" w14:textId="77777777" w:rsidTr="001C2C63">
        <w:trPr>
          <w:jc w:val="center"/>
        </w:trPr>
        <w:tc>
          <w:tcPr>
            <w:tcW w:w="1518" w:type="dxa"/>
          </w:tcPr>
          <w:p w14:paraId="65189091" w14:textId="77777777" w:rsidR="001C2C63" w:rsidRPr="00EF4EC2" w:rsidRDefault="001C2C63" w:rsidP="001C2C6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151" w:type="dxa"/>
            <w:gridSpan w:val="2"/>
            <w:tcBorders>
              <w:right w:val="single" w:sz="4" w:space="0" w:color="auto"/>
            </w:tcBorders>
          </w:tcPr>
          <w:p w14:paraId="7A6EF84B" w14:textId="77777777" w:rsidR="001C2C63" w:rsidRDefault="001C2C63" w:rsidP="001C2C63">
            <w:pPr>
              <w:ind w:firstLine="0"/>
              <w:jc w:val="center"/>
            </w:pPr>
            <w:r>
              <w:t>543796,91</w:t>
            </w:r>
          </w:p>
        </w:tc>
        <w:tc>
          <w:tcPr>
            <w:tcW w:w="1266" w:type="dxa"/>
            <w:gridSpan w:val="2"/>
            <w:tcBorders>
              <w:left w:val="single" w:sz="4" w:space="0" w:color="auto"/>
            </w:tcBorders>
          </w:tcPr>
          <w:p w14:paraId="0E384B7C" w14:textId="77777777" w:rsidR="001C2C63" w:rsidRDefault="001C2C63" w:rsidP="001C2C63">
            <w:pPr>
              <w:ind w:firstLine="0"/>
              <w:jc w:val="center"/>
            </w:pPr>
            <w:r>
              <w:t>2193948,24</w:t>
            </w:r>
          </w:p>
        </w:tc>
        <w:tc>
          <w:tcPr>
            <w:tcW w:w="1683" w:type="dxa"/>
            <w:vMerge/>
            <w:tcBorders>
              <w:right w:val="single" w:sz="4" w:space="0" w:color="auto"/>
            </w:tcBorders>
          </w:tcPr>
          <w:p w14:paraId="20B49FCD" w14:textId="77777777" w:rsidR="001C2C63" w:rsidRDefault="001C2C63" w:rsidP="00875D63">
            <w:pPr>
              <w:jc w:val="center"/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14:paraId="4C634773" w14:textId="77777777" w:rsidR="001C2C63" w:rsidRDefault="001C2C63" w:rsidP="001C2C63">
            <w:pPr>
              <w:ind w:firstLine="0"/>
              <w:jc w:val="center"/>
            </w:pPr>
            <w:r>
              <w:t>0,10</w:t>
            </w:r>
          </w:p>
        </w:tc>
        <w:tc>
          <w:tcPr>
            <w:tcW w:w="2318" w:type="dxa"/>
            <w:gridSpan w:val="2"/>
            <w:vMerge/>
          </w:tcPr>
          <w:p w14:paraId="17B8E7AA" w14:textId="77777777" w:rsidR="001C2C63" w:rsidRDefault="001C2C63" w:rsidP="00875D63">
            <w:pPr>
              <w:jc w:val="center"/>
            </w:pPr>
          </w:p>
        </w:tc>
      </w:tr>
      <w:tr w:rsidR="001C2C63" w14:paraId="08A1613D" w14:textId="77777777" w:rsidTr="001C2C63">
        <w:trPr>
          <w:jc w:val="center"/>
        </w:trPr>
        <w:tc>
          <w:tcPr>
            <w:tcW w:w="1518" w:type="dxa"/>
          </w:tcPr>
          <w:p w14:paraId="1D8E70A7" w14:textId="77777777" w:rsidR="001C2C63" w:rsidRPr="00EF4EC2" w:rsidRDefault="001C2C63" w:rsidP="001C2C6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151" w:type="dxa"/>
            <w:gridSpan w:val="2"/>
            <w:tcBorders>
              <w:right w:val="single" w:sz="4" w:space="0" w:color="auto"/>
            </w:tcBorders>
          </w:tcPr>
          <w:p w14:paraId="7C8481BE" w14:textId="77777777" w:rsidR="001C2C63" w:rsidRDefault="001C2C63" w:rsidP="001C2C63">
            <w:pPr>
              <w:ind w:firstLine="0"/>
              <w:jc w:val="center"/>
            </w:pPr>
            <w:r>
              <w:t>543802,41</w:t>
            </w:r>
          </w:p>
        </w:tc>
        <w:tc>
          <w:tcPr>
            <w:tcW w:w="1266" w:type="dxa"/>
            <w:gridSpan w:val="2"/>
            <w:tcBorders>
              <w:left w:val="single" w:sz="4" w:space="0" w:color="auto"/>
            </w:tcBorders>
          </w:tcPr>
          <w:p w14:paraId="02725661" w14:textId="77777777" w:rsidR="001C2C63" w:rsidRDefault="001C2C63" w:rsidP="001C2C63">
            <w:pPr>
              <w:ind w:firstLine="0"/>
              <w:jc w:val="center"/>
            </w:pPr>
            <w:r>
              <w:t>2193950,7</w:t>
            </w:r>
          </w:p>
        </w:tc>
        <w:tc>
          <w:tcPr>
            <w:tcW w:w="1683" w:type="dxa"/>
            <w:vMerge/>
            <w:tcBorders>
              <w:right w:val="single" w:sz="4" w:space="0" w:color="auto"/>
            </w:tcBorders>
          </w:tcPr>
          <w:p w14:paraId="7768808E" w14:textId="77777777" w:rsidR="001C2C63" w:rsidRDefault="001C2C63" w:rsidP="00875D63">
            <w:pPr>
              <w:jc w:val="center"/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14:paraId="7F18C610" w14:textId="77777777" w:rsidR="001C2C63" w:rsidRDefault="001C2C63" w:rsidP="001C2C63">
            <w:pPr>
              <w:ind w:firstLine="0"/>
              <w:jc w:val="center"/>
            </w:pPr>
            <w:r>
              <w:t>0,10</w:t>
            </w:r>
          </w:p>
        </w:tc>
        <w:tc>
          <w:tcPr>
            <w:tcW w:w="2318" w:type="dxa"/>
            <w:gridSpan w:val="2"/>
            <w:vMerge/>
          </w:tcPr>
          <w:p w14:paraId="74735C1B" w14:textId="77777777" w:rsidR="001C2C63" w:rsidRDefault="001C2C63" w:rsidP="00875D63">
            <w:pPr>
              <w:jc w:val="center"/>
            </w:pPr>
          </w:p>
        </w:tc>
      </w:tr>
      <w:tr w:rsidR="001C2C63" w14:paraId="3B7BAA63" w14:textId="77777777" w:rsidTr="001C2C63">
        <w:trPr>
          <w:jc w:val="center"/>
        </w:trPr>
        <w:tc>
          <w:tcPr>
            <w:tcW w:w="1518" w:type="dxa"/>
          </w:tcPr>
          <w:p w14:paraId="321C0427" w14:textId="77777777" w:rsidR="001C2C63" w:rsidRPr="00EF4EC2" w:rsidRDefault="001C2C63" w:rsidP="001C2C6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51" w:type="dxa"/>
            <w:gridSpan w:val="2"/>
            <w:tcBorders>
              <w:right w:val="single" w:sz="4" w:space="0" w:color="auto"/>
            </w:tcBorders>
          </w:tcPr>
          <w:p w14:paraId="77D81F56" w14:textId="77777777" w:rsidR="001C2C63" w:rsidRDefault="001C2C63" w:rsidP="001C2C63">
            <w:pPr>
              <w:ind w:firstLine="0"/>
              <w:jc w:val="center"/>
            </w:pPr>
            <w:r>
              <w:t>543799,19</w:t>
            </w:r>
          </w:p>
        </w:tc>
        <w:tc>
          <w:tcPr>
            <w:tcW w:w="1266" w:type="dxa"/>
            <w:gridSpan w:val="2"/>
            <w:tcBorders>
              <w:left w:val="single" w:sz="4" w:space="0" w:color="auto"/>
            </w:tcBorders>
          </w:tcPr>
          <w:p w14:paraId="393717E9" w14:textId="77777777" w:rsidR="001C2C63" w:rsidRDefault="001C2C63" w:rsidP="001C2C63">
            <w:pPr>
              <w:ind w:firstLine="0"/>
              <w:jc w:val="center"/>
            </w:pPr>
            <w:r>
              <w:t>2193957,72</w:t>
            </w:r>
          </w:p>
        </w:tc>
        <w:tc>
          <w:tcPr>
            <w:tcW w:w="1683" w:type="dxa"/>
            <w:vMerge/>
            <w:tcBorders>
              <w:right w:val="single" w:sz="4" w:space="0" w:color="auto"/>
            </w:tcBorders>
          </w:tcPr>
          <w:p w14:paraId="119D0E41" w14:textId="77777777" w:rsidR="001C2C63" w:rsidRDefault="001C2C63" w:rsidP="00875D63">
            <w:pPr>
              <w:jc w:val="center"/>
            </w:pPr>
          </w:p>
        </w:tc>
        <w:tc>
          <w:tcPr>
            <w:tcW w:w="1670" w:type="dxa"/>
            <w:tcBorders>
              <w:left w:val="single" w:sz="4" w:space="0" w:color="auto"/>
            </w:tcBorders>
          </w:tcPr>
          <w:p w14:paraId="51388777" w14:textId="77777777" w:rsidR="001C2C63" w:rsidRDefault="001C2C63" w:rsidP="001C2C63">
            <w:pPr>
              <w:ind w:firstLine="0"/>
              <w:jc w:val="center"/>
            </w:pPr>
            <w:r>
              <w:t>0,10</w:t>
            </w:r>
          </w:p>
        </w:tc>
        <w:tc>
          <w:tcPr>
            <w:tcW w:w="2318" w:type="dxa"/>
            <w:gridSpan w:val="2"/>
            <w:vMerge/>
          </w:tcPr>
          <w:p w14:paraId="00B1AE63" w14:textId="77777777" w:rsidR="001C2C63" w:rsidRDefault="001C2C63" w:rsidP="00875D63">
            <w:pPr>
              <w:jc w:val="center"/>
            </w:pPr>
          </w:p>
        </w:tc>
      </w:tr>
      <w:tr w:rsidR="001C2C63" w14:paraId="655919C8" w14:textId="77777777" w:rsidTr="001C2C63">
        <w:trPr>
          <w:trHeight w:val="244"/>
          <w:jc w:val="center"/>
        </w:trPr>
        <w:tc>
          <w:tcPr>
            <w:tcW w:w="9606" w:type="dxa"/>
            <w:gridSpan w:val="9"/>
            <w:tcBorders>
              <w:bottom w:val="single" w:sz="4" w:space="0" w:color="auto"/>
            </w:tcBorders>
          </w:tcPr>
          <w:p w14:paraId="12446811" w14:textId="77777777" w:rsidR="001C2C63" w:rsidRDefault="001C2C63" w:rsidP="001C2C63">
            <w:pPr>
              <w:ind w:firstLine="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1C2C63" w14:paraId="2AEBCE7F" w14:textId="77777777" w:rsidTr="001C2C63">
        <w:trPr>
          <w:trHeight w:val="233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F040B" w14:textId="77777777" w:rsidR="001C2C63" w:rsidRDefault="001C2C63" w:rsidP="001C2C63">
            <w:pPr>
              <w:ind w:firstLine="0"/>
              <w:jc w:val="center"/>
            </w:pPr>
            <w:r>
              <w:t>1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F389" w14:textId="77777777" w:rsidR="001C2C63" w:rsidRDefault="001C2C63" w:rsidP="001C2C63">
            <w:pPr>
              <w:ind w:firstLine="0"/>
              <w:jc w:val="center"/>
            </w:pPr>
            <w: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AAEF" w14:textId="77777777" w:rsidR="001C2C63" w:rsidRDefault="001C2C63" w:rsidP="001C2C63">
            <w:pPr>
              <w:ind w:firstLine="0"/>
              <w:jc w:val="center"/>
            </w:pPr>
            <w: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35655" w14:textId="77777777" w:rsidR="001C2C63" w:rsidRDefault="001C2C63" w:rsidP="001C2C63">
            <w:pPr>
              <w:ind w:firstLine="0"/>
              <w:jc w:val="center"/>
            </w:pPr>
            <w:r>
              <w:t>4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EDF9" w14:textId="77777777" w:rsidR="001C2C63" w:rsidRDefault="001C2C63" w:rsidP="001C2C63">
            <w:pPr>
              <w:ind w:firstLine="0"/>
              <w:jc w:val="center"/>
            </w:pPr>
            <w:r>
              <w:t>5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1D1CEF" w14:textId="77777777" w:rsidR="001C2C63" w:rsidRDefault="001C2C63" w:rsidP="001C2C63">
            <w:pPr>
              <w:ind w:firstLine="0"/>
              <w:jc w:val="center"/>
            </w:pPr>
            <w:r>
              <w:t>6</w:t>
            </w:r>
          </w:p>
        </w:tc>
      </w:tr>
      <w:tr w:rsidR="001C2C63" w14:paraId="1C677284" w14:textId="77777777" w:rsidTr="001C2C63">
        <w:trPr>
          <w:trHeight w:val="274"/>
          <w:jc w:val="center"/>
        </w:trPr>
        <w:tc>
          <w:tcPr>
            <w:tcW w:w="155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335DB787" w14:textId="77777777" w:rsidR="001C2C63" w:rsidRDefault="001C2C63" w:rsidP="001C2C63">
            <w:pPr>
              <w:ind w:firstLine="0"/>
              <w:jc w:val="center"/>
            </w:pPr>
            <w:r>
              <w:t>-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568445" w14:textId="77777777" w:rsidR="001C2C63" w:rsidRDefault="001C2C63" w:rsidP="001C2C63">
            <w:pPr>
              <w:ind w:firstLine="0"/>
              <w:jc w:val="center"/>
            </w:pPr>
            <w: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1D16D1" w14:textId="77777777" w:rsidR="001C2C63" w:rsidRDefault="001C2C63" w:rsidP="001C2C63">
            <w:pPr>
              <w:ind w:firstLine="0"/>
              <w:jc w:val="center"/>
            </w:pPr>
            <w:r>
              <w:t>-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014244" w14:textId="77777777" w:rsidR="001C2C63" w:rsidRDefault="001C2C63" w:rsidP="001C2C63">
            <w:pPr>
              <w:ind w:firstLine="0"/>
              <w:jc w:val="center"/>
            </w:pPr>
            <w:r>
              <w:t>-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580BBD" w14:textId="77777777" w:rsidR="001C2C63" w:rsidRDefault="001C2C63" w:rsidP="001C2C63">
            <w:pPr>
              <w:ind w:firstLine="0"/>
              <w:jc w:val="center"/>
            </w:pPr>
            <w:r>
              <w:t>-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</w:tcBorders>
          </w:tcPr>
          <w:p w14:paraId="11C70DC1" w14:textId="77777777" w:rsidR="001C2C63" w:rsidRDefault="001C2C63" w:rsidP="001C2C63">
            <w:pPr>
              <w:ind w:firstLine="0"/>
              <w:jc w:val="center"/>
            </w:pPr>
            <w:r>
              <w:t>-</w:t>
            </w:r>
          </w:p>
        </w:tc>
      </w:tr>
    </w:tbl>
    <w:p w14:paraId="41232B82" w14:textId="77777777" w:rsidR="001C2C63" w:rsidRDefault="001C2C63" w:rsidP="00FA7EDD">
      <w:pPr>
        <w:ind w:firstLine="0"/>
        <w:sectPr w:rsidR="001C2C63" w:rsidSect="00055CE3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</w:p>
    <w:p w14:paraId="03D64BA3" w14:textId="77777777" w:rsidR="001C2C63" w:rsidRDefault="001C2C63" w:rsidP="001C2C63">
      <w:pPr>
        <w:ind w:firstLine="0"/>
        <w:jc w:val="center"/>
      </w:pPr>
      <w:r w:rsidRPr="00EF4EC2">
        <w:lastRenderedPageBreak/>
        <w:t xml:space="preserve">Раздел </w:t>
      </w:r>
      <w:r>
        <w:t>3</w:t>
      </w:r>
    </w:p>
    <w:tbl>
      <w:tblPr>
        <w:tblStyle w:val="ac"/>
        <w:tblW w:w="9811" w:type="dxa"/>
        <w:jc w:val="center"/>
        <w:tblLayout w:type="fixed"/>
        <w:tblLook w:val="04A0" w:firstRow="1" w:lastRow="0" w:firstColumn="1" w:lastColumn="0" w:noHBand="0" w:noVBand="1"/>
      </w:tblPr>
      <w:tblGrid>
        <w:gridCol w:w="1440"/>
        <w:gridCol w:w="34"/>
        <w:gridCol w:w="1117"/>
        <w:gridCol w:w="19"/>
        <w:gridCol w:w="1242"/>
        <w:gridCol w:w="933"/>
        <w:gridCol w:w="30"/>
        <w:gridCol w:w="680"/>
        <w:gridCol w:w="30"/>
        <w:gridCol w:w="1220"/>
        <w:gridCol w:w="1670"/>
        <w:gridCol w:w="13"/>
        <w:gridCol w:w="1383"/>
      </w:tblGrid>
      <w:tr w:rsidR="001C2C63" w14:paraId="25F2F2C5" w14:textId="77777777" w:rsidTr="00A511A1">
        <w:trPr>
          <w:jc w:val="center"/>
        </w:trPr>
        <w:tc>
          <w:tcPr>
            <w:tcW w:w="9811" w:type="dxa"/>
            <w:gridSpan w:val="13"/>
            <w:tcBorders>
              <w:right w:val="single" w:sz="4" w:space="0" w:color="auto"/>
            </w:tcBorders>
          </w:tcPr>
          <w:p w14:paraId="4F2051E7" w14:textId="77777777" w:rsidR="001C2C63" w:rsidRPr="00EF4EC2" w:rsidRDefault="001C2C63" w:rsidP="001C2C63">
            <w:pPr>
              <w:ind w:firstLine="0"/>
              <w:jc w:val="center"/>
            </w:pPr>
            <w:r w:rsidRPr="00EF4EC2">
              <w:t xml:space="preserve">Сведения о местоположении </w:t>
            </w:r>
            <w:r>
              <w:t xml:space="preserve">измененных (уточненных) границ объекта </w:t>
            </w:r>
          </w:p>
        </w:tc>
      </w:tr>
      <w:tr w:rsidR="001C2C63" w14:paraId="789ABCBF" w14:textId="77777777" w:rsidTr="00A511A1">
        <w:trPr>
          <w:jc w:val="center"/>
        </w:trPr>
        <w:tc>
          <w:tcPr>
            <w:tcW w:w="9811" w:type="dxa"/>
            <w:gridSpan w:val="13"/>
            <w:tcBorders>
              <w:right w:val="single" w:sz="4" w:space="0" w:color="auto"/>
            </w:tcBorders>
          </w:tcPr>
          <w:p w14:paraId="74583FF6" w14:textId="77777777" w:rsidR="001C2C63" w:rsidRDefault="001C2C63" w:rsidP="001C2C63">
            <w:pPr>
              <w:ind w:firstLine="0"/>
            </w:pPr>
            <w:r>
              <w:t>1. Система координат МСК -52, зона 2</w:t>
            </w:r>
          </w:p>
        </w:tc>
      </w:tr>
      <w:tr w:rsidR="001C2C63" w14:paraId="56687128" w14:textId="77777777" w:rsidTr="00A511A1">
        <w:trPr>
          <w:jc w:val="center"/>
        </w:trPr>
        <w:tc>
          <w:tcPr>
            <w:tcW w:w="9811" w:type="dxa"/>
            <w:gridSpan w:val="13"/>
            <w:tcBorders>
              <w:right w:val="single" w:sz="4" w:space="0" w:color="auto"/>
            </w:tcBorders>
          </w:tcPr>
          <w:p w14:paraId="6347D94E" w14:textId="77777777" w:rsidR="001C2C63" w:rsidRDefault="001C2C63" w:rsidP="001C2C63">
            <w:pPr>
              <w:ind w:firstLine="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1C2C63" w14:paraId="77BE1900" w14:textId="77777777" w:rsidTr="00A511A1">
        <w:trPr>
          <w:trHeight w:val="649"/>
          <w:jc w:val="center"/>
        </w:trPr>
        <w:tc>
          <w:tcPr>
            <w:tcW w:w="1440" w:type="dxa"/>
            <w:vMerge w:val="restart"/>
          </w:tcPr>
          <w:p w14:paraId="7FC9F3FA" w14:textId="77777777" w:rsidR="001C2C63" w:rsidRDefault="001C2C63" w:rsidP="001C2C63">
            <w:pPr>
              <w:ind w:firstLine="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412" w:type="dxa"/>
            <w:gridSpan w:val="4"/>
            <w:tcBorders>
              <w:bottom w:val="single" w:sz="4" w:space="0" w:color="auto"/>
            </w:tcBorders>
          </w:tcPr>
          <w:p w14:paraId="01A1C5F8" w14:textId="77777777" w:rsidR="001C2C63" w:rsidRDefault="001C2C63" w:rsidP="001C2C63">
            <w:pPr>
              <w:ind w:firstLine="0"/>
              <w:jc w:val="center"/>
            </w:pPr>
            <w:r>
              <w:t>Существующие координаты, м</w:t>
            </w:r>
          </w:p>
          <w:p w14:paraId="36347038" w14:textId="77777777" w:rsidR="001C2C63" w:rsidRDefault="001C2C63" w:rsidP="001C2C63">
            <w:pPr>
              <w:ind w:firstLine="0"/>
              <w:jc w:val="center"/>
            </w:pPr>
          </w:p>
        </w:tc>
        <w:tc>
          <w:tcPr>
            <w:tcW w:w="164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4C1E5DF" w14:textId="77777777" w:rsidR="001C2C63" w:rsidRDefault="001C2C63" w:rsidP="001C2C63">
            <w:pPr>
              <w:ind w:firstLine="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1250" w:type="dxa"/>
            <w:gridSpan w:val="2"/>
            <w:vMerge w:val="restart"/>
            <w:tcBorders>
              <w:left w:val="single" w:sz="4" w:space="0" w:color="auto"/>
            </w:tcBorders>
          </w:tcPr>
          <w:p w14:paraId="6D9C4C90" w14:textId="77777777" w:rsidR="001C2C63" w:rsidRDefault="001C2C63" w:rsidP="001C2C63">
            <w:pPr>
              <w:ind w:firstLine="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70" w:type="dxa"/>
            <w:vMerge w:val="restart"/>
          </w:tcPr>
          <w:p w14:paraId="20322521" w14:textId="77777777" w:rsidR="001C2C63" w:rsidRPr="00EF4EC2" w:rsidRDefault="001C2C63" w:rsidP="001C2C63">
            <w:pPr>
              <w:ind w:firstLine="0"/>
              <w:jc w:val="center"/>
            </w:pPr>
            <w:r>
              <w:t>Средняя квадратическая погрешность положения характерной точки (</w:t>
            </w:r>
            <w:r>
              <w:rPr>
                <w:lang w:val="en-US"/>
              </w:rPr>
              <w:t>Mt</w:t>
            </w:r>
            <w:r>
              <w:t>), м</w:t>
            </w:r>
          </w:p>
        </w:tc>
        <w:tc>
          <w:tcPr>
            <w:tcW w:w="1396" w:type="dxa"/>
            <w:gridSpan w:val="2"/>
            <w:vMerge w:val="restart"/>
          </w:tcPr>
          <w:p w14:paraId="3EC71D5C" w14:textId="77777777" w:rsidR="001C2C63" w:rsidRDefault="001C2C63" w:rsidP="001C2C63">
            <w:pPr>
              <w:ind w:firstLine="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1C2C63" w14:paraId="5FCA2022" w14:textId="77777777" w:rsidTr="00A511A1">
        <w:trPr>
          <w:trHeight w:val="710"/>
          <w:jc w:val="center"/>
        </w:trPr>
        <w:tc>
          <w:tcPr>
            <w:tcW w:w="1440" w:type="dxa"/>
            <w:vMerge/>
            <w:tcBorders>
              <w:bottom w:val="single" w:sz="4" w:space="0" w:color="auto"/>
            </w:tcBorders>
          </w:tcPr>
          <w:p w14:paraId="52D2193F" w14:textId="77777777" w:rsidR="001C2C63" w:rsidRDefault="001C2C63" w:rsidP="001C2C63">
            <w:pPr>
              <w:ind w:firstLine="0"/>
              <w:jc w:val="center"/>
            </w:pPr>
          </w:p>
        </w:tc>
        <w:tc>
          <w:tcPr>
            <w:tcW w:w="11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F76A7" w14:textId="77777777" w:rsidR="001C2C63" w:rsidRPr="00EF4EC2" w:rsidRDefault="001C2C63" w:rsidP="001C2C6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17CCAC" w14:textId="77777777" w:rsidR="001C2C63" w:rsidRPr="00EF4EC2" w:rsidRDefault="001C2C63" w:rsidP="001C2C6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9A75" w14:textId="77777777" w:rsidR="001C2C63" w:rsidRDefault="001C2C63" w:rsidP="001C2C63">
            <w:pPr>
              <w:ind w:firstLine="0"/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94847" w14:textId="77777777" w:rsidR="001C2C63" w:rsidRDefault="001C2C63" w:rsidP="001C2C63">
            <w:pPr>
              <w:ind w:firstLine="0"/>
              <w:jc w:val="center"/>
            </w:pPr>
            <w:r>
              <w:rPr>
                <w:lang w:val="en-US"/>
              </w:rPr>
              <w:t>Y</w:t>
            </w:r>
          </w:p>
        </w:tc>
        <w:tc>
          <w:tcPr>
            <w:tcW w:w="125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AF6BA76" w14:textId="77777777" w:rsidR="001C2C63" w:rsidRDefault="001C2C63" w:rsidP="00875D63">
            <w:pPr>
              <w:jc w:val="center"/>
            </w:pPr>
          </w:p>
        </w:tc>
        <w:tc>
          <w:tcPr>
            <w:tcW w:w="1670" w:type="dxa"/>
            <w:vMerge/>
            <w:tcBorders>
              <w:bottom w:val="single" w:sz="4" w:space="0" w:color="auto"/>
            </w:tcBorders>
          </w:tcPr>
          <w:p w14:paraId="265C2593" w14:textId="77777777" w:rsidR="001C2C63" w:rsidRDefault="001C2C63" w:rsidP="00875D63">
            <w:pPr>
              <w:jc w:val="center"/>
            </w:pPr>
          </w:p>
        </w:tc>
        <w:tc>
          <w:tcPr>
            <w:tcW w:w="1396" w:type="dxa"/>
            <w:gridSpan w:val="2"/>
            <w:vMerge/>
            <w:tcBorders>
              <w:bottom w:val="single" w:sz="4" w:space="0" w:color="auto"/>
            </w:tcBorders>
          </w:tcPr>
          <w:p w14:paraId="381A30AD" w14:textId="77777777" w:rsidR="001C2C63" w:rsidRDefault="001C2C63" w:rsidP="00875D63">
            <w:pPr>
              <w:jc w:val="center"/>
            </w:pPr>
          </w:p>
        </w:tc>
      </w:tr>
      <w:tr w:rsidR="001C2C63" w14:paraId="68741D83" w14:textId="77777777" w:rsidTr="00A511A1">
        <w:trPr>
          <w:trHeight w:val="152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</w:tcPr>
          <w:p w14:paraId="683F9689" w14:textId="77777777" w:rsidR="001C2C63" w:rsidRPr="00EF4EC2" w:rsidRDefault="001C2C63" w:rsidP="001C2C6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6A7EEBF8" w14:textId="77777777" w:rsidR="001C2C63" w:rsidRPr="00EF4EC2" w:rsidRDefault="001C2C63" w:rsidP="001C2C6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26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222F8002" w14:textId="77777777" w:rsidR="001C2C63" w:rsidRPr="00EF4EC2" w:rsidRDefault="001C2C63" w:rsidP="001C2C63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933" w:type="dxa"/>
            <w:tcBorders>
              <w:top w:val="single" w:sz="4" w:space="0" w:color="auto"/>
              <w:right w:val="single" w:sz="4" w:space="0" w:color="auto"/>
            </w:tcBorders>
          </w:tcPr>
          <w:p w14:paraId="134E8A52" w14:textId="77777777" w:rsidR="001C2C63" w:rsidRPr="007608B2" w:rsidRDefault="001C2C63" w:rsidP="001C2C63">
            <w:pPr>
              <w:ind w:firstLine="0"/>
              <w:jc w:val="center"/>
            </w:pPr>
            <w:r>
              <w:t>4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1D2B1A" w14:textId="77777777" w:rsidR="001C2C63" w:rsidRPr="007608B2" w:rsidRDefault="001C2C63" w:rsidP="001C2C63">
            <w:pPr>
              <w:ind w:firstLine="0"/>
              <w:jc w:val="center"/>
            </w:pPr>
            <w:r>
              <w:t>5</w:t>
            </w:r>
          </w:p>
        </w:tc>
        <w:tc>
          <w:tcPr>
            <w:tcW w:w="125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450B70F1" w14:textId="77777777" w:rsidR="001C2C63" w:rsidRPr="007608B2" w:rsidRDefault="001C2C63" w:rsidP="001C2C63">
            <w:pPr>
              <w:ind w:firstLine="0"/>
              <w:jc w:val="center"/>
            </w:pPr>
            <w:r>
              <w:t>6</w:t>
            </w:r>
          </w:p>
        </w:tc>
        <w:tc>
          <w:tcPr>
            <w:tcW w:w="1670" w:type="dxa"/>
            <w:tcBorders>
              <w:top w:val="single" w:sz="4" w:space="0" w:color="auto"/>
            </w:tcBorders>
          </w:tcPr>
          <w:p w14:paraId="62F8A7FD" w14:textId="77777777" w:rsidR="001C2C63" w:rsidRPr="007608B2" w:rsidRDefault="001C2C63" w:rsidP="001C2C63">
            <w:pPr>
              <w:ind w:firstLine="0"/>
              <w:jc w:val="center"/>
            </w:pPr>
            <w:r>
              <w:t>7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</w:tcBorders>
          </w:tcPr>
          <w:p w14:paraId="785177F6" w14:textId="77777777" w:rsidR="001C2C63" w:rsidRPr="007608B2" w:rsidRDefault="001C2C63" w:rsidP="001C2C63">
            <w:pPr>
              <w:ind w:firstLine="0"/>
              <w:jc w:val="center"/>
            </w:pPr>
            <w:r>
              <w:t>8</w:t>
            </w:r>
          </w:p>
        </w:tc>
      </w:tr>
      <w:tr w:rsidR="001C2C63" w14:paraId="7F744FE0" w14:textId="77777777" w:rsidTr="00A511A1">
        <w:trPr>
          <w:jc w:val="center"/>
        </w:trPr>
        <w:tc>
          <w:tcPr>
            <w:tcW w:w="1440" w:type="dxa"/>
          </w:tcPr>
          <w:p w14:paraId="499D2240" w14:textId="77777777" w:rsidR="001C2C63" w:rsidRPr="00157527" w:rsidRDefault="001C2C63" w:rsidP="001C2C63">
            <w:pPr>
              <w:ind w:firstLine="0"/>
              <w:jc w:val="center"/>
            </w:pPr>
            <w:r>
              <w:t>-</w:t>
            </w:r>
          </w:p>
        </w:tc>
        <w:tc>
          <w:tcPr>
            <w:tcW w:w="1151" w:type="dxa"/>
            <w:gridSpan w:val="2"/>
            <w:tcBorders>
              <w:right w:val="single" w:sz="4" w:space="0" w:color="auto"/>
            </w:tcBorders>
          </w:tcPr>
          <w:p w14:paraId="2C37CE2A" w14:textId="77777777" w:rsidR="001C2C63" w:rsidRPr="00157527" w:rsidRDefault="001C2C63" w:rsidP="001C2C63">
            <w:pPr>
              <w:ind w:firstLine="0"/>
              <w:jc w:val="center"/>
            </w:pPr>
            <w:r>
              <w:t>-</w:t>
            </w:r>
          </w:p>
        </w:tc>
        <w:tc>
          <w:tcPr>
            <w:tcW w:w="1261" w:type="dxa"/>
            <w:gridSpan w:val="2"/>
            <w:tcBorders>
              <w:left w:val="single" w:sz="4" w:space="0" w:color="auto"/>
            </w:tcBorders>
          </w:tcPr>
          <w:p w14:paraId="73ECDDB9" w14:textId="77777777" w:rsidR="001C2C63" w:rsidRDefault="001C2C63" w:rsidP="001C2C63">
            <w:pPr>
              <w:ind w:firstLine="0"/>
              <w:jc w:val="center"/>
            </w:pPr>
            <w:r>
              <w:t>-</w:t>
            </w:r>
          </w:p>
        </w:tc>
        <w:tc>
          <w:tcPr>
            <w:tcW w:w="933" w:type="dxa"/>
            <w:tcBorders>
              <w:bottom w:val="single" w:sz="4" w:space="0" w:color="auto"/>
              <w:right w:val="single" w:sz="4" w:space="0" w:color="auto"/>
            </w:tcBorders>
          </w:tcPr>
          <w:p w14:paraId="6102F273" w14:textId="77777777" w:rsidR="001C2C63" w:rsidRDefault="001C2C63" w:rsidP="001C2C63">
            <w:pPr>
              <w:ind w:firstLine="0"/>
              <w:jc w:val="center"/>
            </w:pPr>
            <w:r>
              <w:t>-</w:t>
            </w:r>
          </w:p>
        </w:tc>
        <w:tc>
          <w:tcPr>
            <w:tcW w:w="71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91C0383" w14:textId="77777777" w:rsidR="001C2C63" w:rsidRDefault="001C2C63" w:rsidP="001C2C63">
            <w:pPr>
              <w:ind w:firstLine="0"/>
              <w:jc w:val="center"/>
            </w:pPr>
            <w:r>
              <w:t>-</w:t>
            </w:r>
          </w:p>
        </w:tc>
        <w:tc>
          <w:tcPr>
            <w:tcW w:w="125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2BF9B58" w14:textId="77777777" w:rsidR="001C2C63" w:rsidRDefault="001C2C63" w:rsidP="001C2C63">
            <w:pPr>
              <w:ind w:firstLine="0"/>
              <w:jc w:val="center"/>
            </w:pPr>
            <w:r>
              <w:t>-</w:t>
            </w:r>
          </w:p>
        </w:tc>
        <w:tc>
          <w:tcPr>
            <w:tcW w:w="1670" w:type="dxa"/>
            <w:tcBorders>
              <w:left w:val="single" w:sz="4" w:space="0" w:color="auto"/>
            </w:tcBorders>
          </w:tcPr>
          <w:p w14:paraId="1BB7683F" w14:textId="77777777" w:rsidR="001C2C63" w:rsidRDefault="001C2C63" w:rsidP="001C2C63">
            <w:pPr>
              <w:ind w:firstLine="0"/>
              <w:jc w:val="center"/>
            </w:pPr>
            <w:r>
              <w:t>-</w:t>
            </w:r>
          </w:p>
        </w:tc>
        <w:tc>
          <w:tcPr>
            <w:tcW w:w="1396" w:type="dxa"/>
            <w:gridSpan w:val="2"/>
          </w:tcPr>
          <w:p w14:paraId="6626F43A" w14:textId="77777777" w:rsidR="001C2C63" w:rsidRDefault="001C2C63" w:rsidP="001C2C63">
            <w:pPr>
              <w:ind w:firstLine="0"/>
              <w:jc w:val="center"/>
            </w:pPr>
            <w:r>
              <w:t>-</w:t>
            </w:r>
          </w:p>
        </w:tc>
      </w:tr>
      <w:tr w:rsidR="001C2C63" w14:paraId="448C66DB" w14:textId="77777777" w:rsidTr="00A511A1">
        <w:trPr>
          <w:trHeight w:val="244"/>
          <w:jc w:val="center"/>
        </w:trPr>
        <w:tc>
          <w:tcPr>
            <w:tcW w:w="9811" w:type="dxa"/>
            <w:gridSpan w:val="13"/>
            <w:tcBorders>
              <w:bottom w:val="single" w:sz="4" w:space="0" w:color="auto"/>
            </w:tcBorders>
          </w:tcPr>
          <w:p w14:paraId="2C29396A" w14:textId="77777777" w:rsidR="001C2C63" w:rsidRDefault="001C2C63" w:rsidP="001C2C63">
            <w:pPr>
              <w:ind w:firstLine="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1C2C63" w14:paraId="23D30ABF" w14:textId="77777777" w:rsidTr="00A511A1">
        <w:trPr>
          <w:trHeight w:val="233"/>
          <w:jc w:val="center"/>
        </w:trPr>
        <w:tc>
          <w:tcPr>
            <w:tcW w:w="14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C71C" w14:textId="77777777" w:rsidR="001C2C63" w:rsidRDefault="001C2C63" w:rsidP="001C2C63">
            <w:pPr>
              <w:ind w:firstLine="0"/>
              <w:jc w:val="center"/>
            </w:pPr>
            <w:r>
              <w:t>1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D580F" w14:textId="77777777" w:rsidR="001C2C63" w:rsidRDefault="001C2C63" w:rsidP="001C2C63">
            <w:pPr>
              <w:ind w:firstLine="0"/>
              <w:jc w:val="center"/>
            </w:pPr>
            <w:r>
              <w:t>2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1DF4" w14:textId="77777777" w:rsidR="001C2C63" w:rsidRDefault="001C2C63" w:rsidP="001C2C63">
            <w:pPr>
              <w:ind w:firstLine="0"/>
              <w:jc w:val="center"/>
            </w:pPr>
            <w:r>
              <w:t>3</w:t>
            </w:r>
          </w:p>
        </w:tc>
        <w:tc>
          <w:tcPr>
            <w:tcW w:w="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DFB3" w14:textId="77777777" w:rsidR="001C2C63" w:rsidRDefault="001C2C63" w:rsidP="001C2C63">
            <w:pPr>
              <w:ind w:firstLine="0"/>
              <w:jc w:val="center"/>
            </w:pPr>
            <w:r>
              <w:t>4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A980" w14:textId="77777777" w:rsidR="001C2C63" w:rsidRDefault="001C2C63" w:rsidP="001C2C63">
            <w:pPr>
              <w:ind w:firstLine="0"/>
              <w:jc w:val="center"/>
            </w:pPr>
            <w:r>
              <w:t>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544F" w14:textId="77777777" w:rsidR="001C2C63" w:rsidRDefault="001C2C63" w:rsidP="001C2C63">
            <w:pPr>
              <w:ind w:firstLine="0"/>
              <w:jc w:val="center"/>
            </w:pPr>
            <w:r>
              <w:t>6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5F7A" w14:textId="77777777" w:rsidR="001C2C63" w:rsidRDefault="001C2C63" w:rsidP="00875D63">
            <w:pPr>
              <w:jc w:val="center"/>
            </w:pPr>
            <w:r>
              <w:t>7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2490C7" w14:textId="77777777" w:rsidR="001C2C63" w:rsidRDefault="001C2C63" w:rsidP="00875D63">
            <w:pPr>
              <w:jc w:val="center"/>
            </w:pPr>
            <w:r>
              <w:t>8</w:t>
            </w:r>
          </w:p>
        </w:tc>
      </w:tr>
      <w:tr w:rsidR="001C2C63" w14:paraId="7E135B78" w14:textId="77777777" w:rsidTr="00A511A1">
        <w:trPr>
          <w:trHeight w:val="274"/>
          <w:jc w:val="center"/>
        </w:trPr>
        <w:tc>
          <w:tcPr>
            <w:tcW w:w="147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724FFCCD" w14:textId="77777777" w:rsidR="001C2C63" w:rsidRDefault="001C2C63" w:rsidP="001C2C63">
            <w:pPr>
              <w:ind w:firstLine="0"/>
              <w:jc w:val="center"/>
            </w:pPr>
            <w:r>
              <w:t>-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A24641" w14:textId="77777777" w:rsidR="001C2C63" w:rsidRDefault="001C2C63" w:rsidP="001C2C63">
            <w:pPr>
              <w:ind w:firstLine="0"/>
              <w:jc w:val="center"/>
            </w:pPr>
            <w:r>
              <w:t>-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6DCFCE" w14:textId="77777777" w:rsidR="001C2C63" w:rsidRDefault="001C2C63" w:rsidP="001C2C63">
            <w:pPr>
              <w:ind w:firstLine="0"/>
              <w:jc w:val="center"/>
            </w:pPr>
            <w:r>
              <w:t>-</w:t>
            </w:r>
          </w:p>
        </w:tc>
        <w:tc>
          <w:tcPr>
            <w:tcW w:w="289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C9E16A" w14:textId="77777777" w:rsidR="001C2C63" w:rsidRDefault="001C2C63" w:rsidP="001C2C63">
            <w:pPr>
              <w:ind w:firstLine="0"/>
              <w:jc w:val="center"/>
            </w:pPr>
            <w:r>
              <w:t>-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D95AB4" w14:textId="77777777" w:rsidR="001C2C63" w:rsidRDefault="001C2C63" w:rsidP="00875D63">
            <w:pPr>
              <w:jc w:val="center"/>
            </w:pPr>
            <w:r>
              <w:t>-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</w:tcBorders>
          </w:tcPr>
          <w:p w14:paraId="707971E5" w14:textId="77777777" w:rsidR="001C2C63" w:rsidRDefault="001C2C63" w:rsidP="00875D63">
            <w:pPr>
              <w:jc w:val="center"/>
            </w:pPr>
            <w:r>
              <w:t>-</w:t>
            </w:r>
          </w:p>
        </w:tc>
      </w:tr>
    </w:tbl>
    <w:p w14:paraId="57003FE8" w14:textId="77777777" w:rsidR="001C2C63" w:rsidRDefault="001C2C63" w:rsidP="00FA7EDD">
      <w:pPr>
        <w:ind w:firstLine="0"/>
        <w:sectPr w:rsidR="001C2C63" w:rsidSect="00055CE3">
          <w:pgSz w:w="11906" w:h="16838"/>
          <w:pgMar w:top="851" w:right="851" w:bottom="851" w:left="1418" w:header="709" w:footer="720" w:gutter="0"/>
          <w:cols w:space="720"/>
          <w:titlePg/>
          <w:docGrid w:linePitch="360"/>
        </w:sectPr>
      </w:pPr>
    </w:p>
    <w:p w14:paraId="1EAF4EB6" w14:textId="125DB90F" w:rsidR="00FA7EDD" w:rsidRPr="00FA7EDD" w:rsidRDefault="001C2C63" w:rsidP="00A511A1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0912A2D" wp14:editId="51E57BF4">
            <wp:extent cx="6983730" cy="9857740"/>
            <wp:effectExtent l="0" t="0" r="7620" b="0"/>
            <wp:docPr id="1725294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29485" name="Рисунок 1725294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8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EDD" w:rsidRPr="00FA7EDD" w:rsidSect="001C2C63">
      <w:pgSz w:w="11906" w:h="16838"/>
      <w:pgMar w:top="454" w:right="454" w:bottom="454" w:left="567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55239F" w14:textId="77777777" w:rsidR="00082A1A" w:rsidRDefault="00082A1A" w:rsidP="007F0268">
      <w:r>
        <w:separator/>
      </w:r>
    </w:p>
  </w:endnote>
  <w:endnote w:type="continuationSeparator" w:id="0">
    <w:p w14:paraId="3C41B737" w14:textId="77777777" w:rsidR="00082A1A" w:rsidRDefault="00082A1A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8F4B6B" w14:textId="77777777" w:rsidR="00082A1A" w:rsidRDefault="00082A1A" w:rsidP="007F0268">
      <w:r>
        <w:separator/>
      </w:r>
    </w:p>
  </w:footnote>
  <w:footnote w:type="continuationSeparator" w:id="0">
    <w:p w14:paraId="1B96CC50" w14:textId="77777777" w:rsidR="00082A1A" w:rsidRDefault="00082A1A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2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  <w:num w:numId="14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0E"/>
    <w:rsid w:val="0000524D"/>
    <w:rsid w:val="00005A9D"/>
    <w:rsid w:val="00007719"/>
    <w:rsid w:val="0001032E"/>
    <w:rsid w:val="00010888"/>
    <w:rsid w:val="000108CE"/>
    <w:rsid w:val="00012E75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EF1"/>
    <w:rsid w:val="00024F33"/>
    <w:rsid w:val="00026E67"/>
    <w:rsid w:val="00027F13"/>
    <w:rsid w:val="00030347"/>
    <w:rsid w:val="0003084D"/>
    <w:rsid w:val="00032398"/>
    <w:rsid w:val="000328BA"/>
    <w:rsid w:val="00033DD8"/>
    <w:rsid w:val="00033EE0"/>
    <w:rsid w:val="000352A3"/>
    <w:rsid w:val="000353CB"/>
    <w:rsid w:val="00035DA9"/>
    <w:rsid w:val="00036261"/>
    <w:rsid w:val="00036FFE"/>
    <w:rsid w:val="000371AF"/>
    <w:rsid w:val="000379CF"/>
    <w:rsid w:val="00041848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4CBE"/>
    <w:rsid w:val="00075070"/>
    <w:rsid w:val="0007526C"/>
    <w:rsid w:val="000765E0"/>
    <w:rsid w:val="00076AAD"/>
    <w:rsid w:val="00076E74"/>
    <w:rsid w:val="000777AC"/>
    <w:rsid w:val="000804A4"/>
    <w:rsid w:val="00081481"/>
    <w:rsid w:val="00082A1A"/>
    <w:rsid w:val="0008342B"/>
    <w:rsid w:val="00083732"/>
    <w:rsid w:val="00085098"/>
    <w:rsid w:val="000855EB"/>
    <w:rsid w:val="00085770"/>
    <w:rsid w:val="000858ED"/>
    <w:rsid w:val="000862D2"/>
    <w:rsid w:val="00086A93"/>
    <w:rsid w:val="00086CFA"/>
    <w:rsid w:val="0008725D"/>
    <w:rsid w:val="000876D5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762"/>
    <w:rsid w:val="00094840"/>
    <w:rsid w:val="000950CE"/>
    <w:rsid w:val="00097E77"/>
    <w:rsid w:val="000A1F59"/>
    <w:rsid w:val="000A2D45"/>
    <w:rsid w:val="000A48DA"/>
    <w:rsid w:val="000A4FBE"/>
    <w:rsid w:val="000A5173"/>
    <w:rsid w:val="000A5C6E"/>
    <w:rsid w:val="000A6271"/>
    <w:rsid w:val="000A6758"/>
    <w:rsid w:val="000A732E"/>
    <w:rsid w:val="000B095F"/>
    <w:rsid w:val="000B6FDE"/>
    <w:rsid w:val="000B71FC"/>
    <w:rsid w:val="000B7D76"/>
    <w:rsid w:val="000C1446"/>
    <w:rsid w:val="000C292F"/>
    <w:rsid w:val="000C48C6"/>
    <w:rsid w:val="000C5FB2"/>
    <w:rsid w:val="000C72A7"/>
    <w:rsid w:val="000D282D"/>
    <w:rsid w:val="000D2918"/>
    <w:rsid w:val="000D3685"/>
    <w:rsid w:val="000D3C23"/>
    <w:rsid w:val="000D5A89"/>
    <w:rsid w:val="000D5B12"/>
    <w:rsid w:val="000D69D2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6069"/>
    <w:rsid w:val="000E6272"/>
    <w:rsid w:val="000E7764"/>
    <w:rsid w:val="000F1B40"/>
    <w:rsid w:val="000F26E2"/>
    <w:rsid w:val="000F74F3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16FE5"/>
    <w:rsid w:val="00120003"/>
    <w:rsid w:val="00121474"/>
    <w:rsid w:val="0012189A"/>
    <w:rsid w:val="001221D5"/>
    <w:rsid w:val="00122D05"/>
    <w:rsid w:val="00123DD8"/>
    <w:rsid w:val="00124970"/>
    <w:rsid w:val="00124B53"/>
    <w:rsid w:val="00124E69"/>
    <w:rsid w:val="00124E96"/>
    <w:rsid w:val="00125647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380E"/>
    <w:rsid w:val="001440AA"/>
    <w:rsid w:val="00145828"/>
    <w:rsid w:val="00145ED8"/>
    <w:rsid w:val="00145F62"/>
    <w:rsid w:val="00146C73"/>
    <w:rsid w:val="00147178"/>
    <w:rsid w:val="00147A1A"/>
    <w:rsid w:val="00150A7C"/>
    <w:rsid w:val="00150C91"/>
    <w:rsid w:val="00151782"/>
    <w:rsid w:val="00151FF3"/>
    <w:rsid w:val="0015284D"/>
    <w:rsid w:val="00152965"/>
    <w:rsid w:val="0015362C"/>
    <w:rsid w:val="0015407D"/>
    <w:rsid w:val="00154E00"/>
    <w:rsid w:val="00154EA3"/>
    <w:rsid w:val="00155399"/>
    <w:rsid w:val="00157E7D"/>
    <w:rsid w:val="00160CA5"/>
    <w:rsid w:val="001611EE"/>
    <w:rsid w:val="00162F83"/>
    <w:rsid w:val="001632A0"/>
    <w:rsid w:val="00163761"/>
    <w:rsid w:val="0016394D"/>
    <w:rsid w:val="00163FAD"/>
    <w:rsid w:val="0016467B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81C90"/>
    <w:rsid w:val="00182977"/>
    <w:rsid w:val="00183069"/>
    <w:rsid w:val="00183792"/>
    <w:rsid w:val="00183FAE"/>
    <w:rsid w:val="001844FF"/>
    <w:rsid w:val="00185A7F"/>
    <w:rsid w:val="00185F6B"/>
    <w:rsid w:val="00186A27"/>
    <w:rsid w:val="00190209"/>
    <w:rsid w:val="001906A5"/>
    <w:rsid w:val="00190D2C"/>
    <w:rsid w:val="00190EE8"/>
    <w:rsid w:val="001912CF"/>
    <w:rsid w:val="001914A7"/>
    <w:rsid w:val="00196508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414E"/>
    <w:rsid w:val="001B4594"/>
    <w:rsid w:val="001B4D0E"/>
    <w:rsid w:val="001B613A"/>
    <w:rsid w:val="001B7132"/>
    <w:rsid w:val="001B733B"/>
    <w:rsid w:val="001B7A6D"/>
    <w:rsid w:val="001B7A7F"/>
    <w:rsid w:val="001B7F88"/>
    <w:rsid w:val="001C057E"/>
    <w:rsid w:val="001C0F81"/>
    <w:rsid w:val="001C100E"/>
    <w:rsid w:val="001C15E0"/>
    <w:rsid w:val="001C2C63"/>
    <w:rsid w:val="001C4360"/>
    <w:rsid w:val="001C51E9"/>
    <w:rsid w:val="001C5B40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592F"/>
    <w:rsid w:val="001D637D"/>
    <w:rsid w:val="001D7A17"/>
    <w:rsid w:val="001E0E35"/>
    <w:rsid w:val="001E0F0A"/>
    <w:rsid w:val="001E1F8F"/>
    <w:rsid w:val="001E2988"/>
    <w:rsid w:val="001E49BE"/>
    <w:rsid w:val="001E4CAA"/>
    <w:rsid w:val="001E53A1"/>
    <w:rsid w:val="001E68D5"/>
    <w:rsid w:val="001E6A68"/>
    <w:rsid w:val="001E6BC4"/>
    <w:rsid w:val="001E79E0"/>
    <w:rsid w:val="001F69BC"/>
    <w:rsid w:val="001F72A9"/>
    <w:rsid w:val="00200D6E"/>
    <w:rsid w:val="00201875"/>
    <w:rsid w:val="00201895"/>
    <w:rsid w:val="00202EE4"/>
    <w:rsid w:val="00203576"/>
    <w:rsid w:val="00203D4F"/>
    <w:rsid w:val="00203FF0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2006F"/>
    <w:rsid w:val="0022080D"/>
    <w:rsid w:val="002216C3"/>
    <w:rsid w:val="00221BD2"/>
    <w:rsid w:val="00221D99"/>
    <w:rsid w:val="0022220A"/>
    <w:rsid w:val="0022284D"/>
    <w:rsid w:val="0022743A"/>
    <w:rsid w:val="002277F3"/>
    <w:rsid w:val="00230769"/>
    <w:rsid w:val="0023135F"/>
    <w:rsid w:val="00231A8A"/>
    <w:rsid w:val="00233DA4"/>
    <w:rsid w:val="002345A1"/>
    <w:rsid w:val="00234A6C"/>
    <w:rsid w:val="0023523D"/>
    <w:rsid w:val="00235F58"/>
    <w:rsid w:val="00236353"/>
    <w:rsid w:val="002369AE"/>
    <w:rsid w:val="0023744E"/>
    <w:rsid w:val="00237A69"/>
    <w:rsid w:val="00237DA7"/>
    <w:rsid w:val="00237FC6"/>
    <w:rsid w:val="00240439"/>
    <w:rsid w:val="00242067"/>
    <w:rsid w:val="0024276C"/>
    <w:rsid w:val="002439B3"/>
    <w:rsid w:val="00245095"/>
    <w:rsid w:val="002451D0"/>
    <w:rsid w:val="002460C3"/>
    <w:rsid w:val="00246182"/>
    <w:rsid w:val="00246218"/>
    <w:rsid w:val="00246E24"/>
    <w:rsid w:val="00247F3F"/>
    <w:rsid w:val="002529A2"/>
    <w:rsid w:val="00253DB9"/>
    <w:rsid w:val="0025401B"/>
    <w:rsid w:val="00255B94"/>
    <w:rsid w:val="002568F7"/>
    <w:rsid w:val="002600C6"/>
    <w:rsid w:val="002603A8"/>
    <w:rsid w:val="002606D9"/>
    <w:rsid w:val="0026388F"/>
    <w:rsid w:val="0026410B"/>
    <w:rsid w:val="0026421E"/>
    <w:rsid w:val="00264861"/>
    <w:rsid w:val="002649A1"/>
    <w:rsid w:val="00264E4D"/>
    <w:rsid w:val="00265CF8"/>
    <w:rsid w:val="00266D92"/>
    <w:rsid w:val="00267E26"/>
    <w:rsid w:val="002713D3"/>
    <w:rsid w:val="00271FC4"/>
    <w:rsid w:val="00273DBA"/>
    <w:rsid w:val="002741A0"/>
    <w:rsid w:val="00275CFB"/>
    <w:rsid w:val="002774D8"/>
    <w:rsid w:val="002802EF"/>
    <w:rsid w:val="00280667"/>
    <w:rsid w:val="00280BEF"/>
    <w:rsid w:val="00281440"/>
    <w:rsid w:val="00281598"/>
    <w:rsid w:val="00282AE2"/>
    <w:rsid w:val="00284FBA"/>
    <w:rsid w:val="0028509A"/>
    <w:rsid w:val="0029216F"/>
    <w:rsid w:val="00292C24"/>
    <w:rsid w:val="00292D44"/>
    <w:rsid w:val="00292DBE"/>
    <w:rsid w:val="00293B68"/>
    <w:rsid w:val="00294327"/>
    <w:rsid w:val="00294D64"/>
    <w:rsid w:val="00294DC9"/>
    <w:rsid w:val="00296C42"/>
    <w:rsid w:val="0029751F"/>
    <w:rsid w:val="002A152F"/>
    <w:rsid w:val="002A54D4"/>
    <w:rsid w:val="002A66BC"/>
    <w:rsid w:val="002A69E3"/>
    <w:rsid w:val="002A7270"/>
    <w:rsid w:val="002B1375"/>
    <w:rsid w:val="002B1C1B"/>
    <w:rsid w:val="002B512C"/>
    <w:rsid w:val="002B6D4B"/>
    <w:rsid w:val="002B6E1C"/>
    <w:rsid w:val="002B6E4A"/>
    <w:rsid w:val="002B7225"/>
    <w:rsid w:val="002B7CC3"/>
    <w:rsid w:val="002B7F2F"/>
    <w:rsid w:val="002C0C28"/>
    <w:rsid w:val="002C1026"/>
    <w:rsid w:val="002C27FD"/>
    <w:rsid w:val="002C3668"/>
    <w:rsid w:val="002C61DE"/>
    <w:rsid w:val="002C7E90"/>
    <w:rsid w:val="002D1194"/>
    <w:rsid w:val="002D18A6"/>
    <w:rsid w:val="002D3F84"/>
    <w:rsid w:val="002D4424"/>
    <w:rsid w:val="002D4824"/>
    <w:rsid w:val="002D661F"/>
    <w:rsid w:val="002D6644"/>
    <w:rsid w:val="002D7920"/>
    <w:rsid w:val="002E01BD"/>
    <w:rsid w:val="002E25B3"/>
    <w:rsid w:val="002E36A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72DC"/>
    <w:rsid w:val="00302922"/>
    <w:rsid w:val="00302EA7"/>
    <w:rsid w:val="00305CBA"/>
    <w:rsid w:val="00307128"/>
    <w:rsid w:val="00307902"/>
    <w:rsid w:val="00307F37"/>
    <w:rsid w:val="00310E3C"/>
    <w:rsid w:val="00312692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4A07"/>
    <w:rsid w:val="0032696B"/>
    <w:rsid w:val="00327700"/>
    <w:rsid w:val="00327B37"/>
    <w:rsid w:val="00327C48"/>
    <w:rsid w:val="00330CC6"/>
    <w:rsid w:val="00333BA2"/>
    <w:rsid w:val="00336EAC"/>
    <w:rsid w:val="00336F89"/>
    <w:rsid w:val="00337E1B"/>
    <w:rsid w:val="00341249"/>
    <w:rsid w:val="003414B6"/>
    <w:rsid w:val="00341C37"/>
    <w:rsid w:val="00342551"/>
    <w:rsid w:val="00342AEC"/>
    <w:rsid w:val="0034346D"/>
    <w:rsid w:val="00345B0F"/>
    <w:rsid w:val="00345B8E"/>
    <w:rsid w:val="00345EE8"/>
    <w:rsid w:val="0034776D"/>
    <w:rsid w:val="00347BF3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C30"/>
    <w:rsid w:val="0036645D"/>
    <w:rsid w:val="0036710D"/>
    <w:rsid w:val="0036724B"/>
    <w:rsid w:val="003676B1"/>
    <w:rsid w:val="003677DD"/>
    <w:rsid w:val="00372593"/>
    <w:rsid w:val="00373D51"/>
    <w:rsid w:val="003752A6"/>
    <w:rsid w:val="003762A0"/>
    <w:rsid w:val="003764E5"/>
    <w:rsid w:val="003803CE"/>
    <w:rsid w:val="003808C6"/>
    <w:rsid w:val="00382D74"/>
    <w:rsid w:val="00383AA7"/>
    <w:rsid w:val="003842BE"/>
    <w:rsid w:val="00386CD3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0FB6"/>
    <w:rsid w:val="003A3A51"/>
    <w:rsid w:val="003A586E"/>
    <w:rsid w:val="003B08E8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B66"/>
    <w:rsid w:val="003F503B"/>
    <w:rsid w:val="003F657C"/>
    <w:rsid w:val="003F6A64"/>
    <w:rsid w:val="003F6CDC"/>
    <w:rsid w:val="00400254"/>
    <w:rsid w:val="00400ABC"/>
    <w:rsid w:val="00400EEC"/>
    <w:rsid w:val="004017AF"/>
    <w:rsid w:val="0040217B"/>
    <w:rsid w:val="00402426"/>
    <w:rsid w:val="00402495"/>
    <w:rsid w:val="00402C48"/>
    <w:rsid w:val="00403380"/>
    <w:rsid w:val="00404104"/>
    <w:rsid w:val="0040442A"/>
    <w:rsid w:val="004052A2"/>
    <w:rsid w:val="0040550F"/>
    <w:rsid w:val="0040581E"/>
    <w:rsid w:val="00405832"/>
    <w:rsid w:val="00405B3E"/>
    <w:rsid w:val="0040603D"/>
    <w:rsid w:val="004064F9"/>
    <w:rsid w:val="004065F8"/>
    <w:rsid w:val="00406EBC"/>
    <w:rsid w:val="004071EA"/>
    <w:rsid w:val="00410B04"/>
    <w:rsid w:val="00410BBD"/>
    <w:rsid w:val="00411E98"/>
    <w:rsid w:val="004135A5"/>
    <w:rsid w:val="00413FB3"/>
    <w:rsid w:val="004144C9"/>
    <w:rsid w:val="004152AC"/>
    <w:rsid w:val="004154F3"/>
    <w:rsid w:val="00415F6F"/>
    <w:rsid w:val="00416B71"/>
    <w:rsid w:val="004175C8"/>
    <w:rsid w:val="00420436"/>
    <w:rsid w:val="00420F0D"/>
    <w:rsid w:val="00423253"/>
    <w:rsid w:val="004233A6"/>
    <w:rsid w:val="00423709"/>
    <w:rsid w:val="00423C05"/>
    <w:rsid w:val="00423C9D"/>
    <w:rsid w:val="00423EF6"/>
    <w:rsid w:val="004265D3"/>
    <w:rsid w:val="00427A0B"/>
    <w:rsid w:val="00427F3B"/>
    <w:rsid w:val="00430637"/>
    <w:rsid w:val="00430FB5"/>
    <w:rsid w:val="004325D0"/>
    <w:rsid w:val="004325F2"/>
    <w:rsid w:val="004353BF"/>
    <w:rsid w:val="00435F13"/>
    <w:rsid w:val="00436F9A"/>
    <w:rsid w:val="0043708C"/>
    <w:rsid w:val="004373BF"/>
    <w:rsid w:val="004408D4"/>
    <w:rsid w:val="00440964"/>
    <w:rsid w:val="00441CF5"/>
    <w:rsid w:val="00442182"/>
    <w:rsid w:val="004438AF"/>
    <w:rsid w:val="00443E97"/>
    <w:rsid w:val="004452C8"/>
    <w:rsid w:val="00447723"/>
    <w:rsid w:val="00450187"/>
    <w:rsid w:val="00450E5E"/>
    <w:rsid w:val="00451AEF"/>
    <w:rsid w:val="00454739"/>
    <w:rsid w:val="0045476C"/>
    <w:rsid w:val="004552C0"/>
    <w:rsid w:val="00456B06"/>
    <w:rsid w:val="00457EA4"/>
    <w:rsid w:val="004618FC"/>
    <w:rsid w:val="00462CAA"/>
    <w:rsid w:val="004630CF"/>
    <w:rsid w:val="00463DEB"/>
    <w:rsid w:val="00464C8B"/>
    <w:rsid w:val="004651EF"/>
    <w:rsid w:val="004662A8"/>
    <w:rsid w:val="00466B2C"/>
    <w:rsid w:val="00470090"/>
    <w:rsid w:val="00471366"/>
    <w:rsid w:val="00471D8D"/>
    <w:rsid w:val="00472432"/>
    <w:rsid w:val="00472EB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CC3"/>
    <w:rsid w:val="004A06D5"/>
    <w:rsid w:val="004A0A19"/>
    <w:rsid w:val="004A2530"/>
    <w:rsid w:val="004A2B8A"/>
    <w:rsid w:val="004A4747"/>
    <w:rsid w:val="004A527E"/>
    <w:rsid w:val="004A6BDC"/>
    <w:rsid w:val="004A6EBB"/>
    <w:rsid w:val="004B0225"/>
    <w:rsid w:val="004B10A9"/>
    <w:rsid w:val="004B207C"/>
    <w:rsid w:val="004B272C"/>
    <w:rsid w:val="004B418F"/>
    <w:rsid w:val="004B41C2"/>
    <w:rsid w:val="004B5844"/>
    <w:rsid w:val="004B59AC"/>
    <w:rsid w:val="004B5E30"/>
    <w:rsid w:val="004B6967"/>
    <w:rsid w:val="004B6FD3"/>
    <w:rsid w:val="004B73C2"/>
    <w:rsid w:val="004C02F6"/>
    <w:rsid w:val="004C222E"/>
    <w:rsid w:val="004C2C60"/>
    <w:rsid w:val="004C3249"/>
    <w:rsid w:val="004C3FAD"/>
    <w:rsid w:val="004C432B"/>
    <w:rsid w:val="004C4623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22F"/>
    <w:rsid w:val="004D4534"/>
    <w:rsid w:val="004D5962"/>
    <w:rsid w:val="004D5996"/>
    <w:rsid w:val="004D5D4F"/>
    <w:rsid w:val="004D6729"/>
    <w:rsid w:val="004D7A45"/>
    <w:rsid w:val="004E0EED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3439"/>
    <w:rsid w:val="005051B4"/>
    <w:rsid w:val="005056A3"/>
    <w:rsid w:val="00507D63"/>
    <w:rsid w:val="0051242A"/>
    <w:rsid w:val="005139E1"/>
    <w:rsid w:val="005156F8"/>
    <w:rsid w:val="00515B3D"/>
    <w:rsid w:val="00515C1D"/>
    <w:rsid w:val="00515C43"/>
    <w:rsid w:val="00516075"/>
    <w:rsid w:val="0051631D"/>
    <w:rsid w:val="00516C9D"/>
    <w:rsid w:val="005174B3"/>
    <w:rsid w:val="00517B57"/>
    <w:rsid w:val="00517D74"/>
    <w:rsid w:val="00520D4B"/>
    <w:rsid w:val="00521238"/>
    <w:rsid w:val="00522C99"/>
    <w:rsid w:val="0052332A"/>
    <w:rsid w:val="00523901"/>
    <w:rsid w:val="00524034"/>
    <w:rsid w:val="0052408C"/>
    <w:rsid w:val="00524E0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11FB"/>
    <w:rsid w:val="0053183D"/>
    <w:rsid w:val="005325EA"/>
    <w:rsid w:val="0053277B"/>
    <w:rsid w:val="00532F6C"/>
    <w:rsid w:val="00533792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306B"/>
    <w:rsid w:val="00543E86"/>
    <w:rsid w:val="005447E3"/>
    <w:rsid w:val="00544AAE"/>
    <w:rsid w:val="00544D40"/>
    <w:rsid w:val="0054628D"/>
    <w:rsid w:val="0054658A"/>
    <w:rsid w:val="00546AFE"/>
    <w:rsid w:val="00547CE3"/>
    <w:rsid w:val="00547D25"/>
    <w:rsid w:val="005503B3"/>
    <w:rsid w:val="00550E8A"/>
    <w:rsid w:val="00552907"/>
    <w:rsid w:val="00552BDC"/>
    <w:rsid w:val="00554646"/>
    <w:rsid w:val="00555CFF"/>
    <w:rsid w:val="005576EF"/>
    <w:rsid w:val="00560D88"/>
    <w:rsid w:val="005610B4"/>
    <w:rsid w:val="005612FE"/>
    <w:rsid w:val="005622DF"/>
    <w:rsid w:val="005624E4"/>
    <w:rsid w:val="00563FD0"/>
    <w:rsid w:val="00564F6E"/>
    <w:rsid w:val="00565BFF"/>
    <w:rsid w:val="00567188"/>
    <w:rsid w:val="00567CB5"/>
    <w:rsid w:val="005708C8"/>
    <w:rsid w:val="0057150C"/>
    <w:rsid w:val="00571B3B"/>
    <w:rsid w:val="00572629"/>
    <w:rsid w:val="0057415D"/>
    <w:rsid w:val="005742DE"/>
    <w:rsid w:val="00575390"/>
    <w:rsid w:val="00576108"/>
    <w:rsid w:val="00576A52"/>
    <w:rsid w:val="00576C7F"/>
    <w:rsid w:val="00576E35"/>
    <w:rsid w:val="00577059"/>
    <w:rsid w:val="00577978"/>
    <w:rsid w:val="00580546"/>
    <w:rsid w:val="00580AFB"/>
    <w:rsid w:val="00582C65"/>
    <w:rsid w:val="00583B40"/>
    <w:rsid w:val="00584A1F"/>
    <w:rsid w:val="00584D60"/>
    <w:rsid w:val="00585321"/>
    <w:rsid w:val="005853C3"/>
    <w:rsid w:val="0058564A"/>
    <w:rsid w:val="00585783"/>
    <w:rsid w:val="00585A3E"/>
    <w:rsid w:val="0059005B"/>
    <w:rsid w:val="0059009E"/>
    <w:rsid w:val="0059060F"/>
    <w:rsid w:val="00590821"/>
    <w:rsid w:val="00592FD1"/>
    <w:rsid w:val="00594D85"/>
    <w:rsid w:val="005960C9"/>
    <w:rsid w:val="00597371"/>
    <w:rsid w:val="005A02CE"/>
    <w:rsid w:val="005A1616"/>
    <w:rsid w:val="005A221C"/>
    <w:rsid w:val="005A285B"/>
    <w:rsid w:val="005A51E1"/>
    <w:rsid w:val="005A632B"/>
    <w:rsid w:val="005A671D"/>
    <w:rsid w:val="005A68DA"/>
    <w:rsid w:val="005A6CB2"/>
    <w:rsid w:val="005B05E1"/>
    <w:rsid w:val="005B08AD"/>
    <w:rsid w:val="005B1445"/>
    <w:rsid w:val="005B232F"/>
    <w:rsid w:val="005B244E"/>
    <w:rsid w:val="005B3022"/>
    <w:rsid w:val="005B3476"/>
    <w:rsid w:val="005B4978"/>
    <w:rsid w:val="005B4B77"/>
    <w:rsid w:val="005B4F61"/>
    <w:rsid w:val="005B56B9"/>
    <w:rsid w:val="005B584B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17"/>
    <w:rsid w:val="005D5DA9"/>
    <w:rsid w:val="005D65EA"/>
    <w:rsid w:val="005D6A4F"/>
    <w:rsid w:val="005D7FDB"/>
    <w:rsid w:val="005E0B01"/>
    <w:rsid w:val="005E1CC1"/>
    <w:rsid w:val="005E2091"/>
    <w:rsid w:val="005E2F3D"/>
    <w:rsid w:val="005E337B"/>
    <w:rsid w:val="005E4C72"/>
    <w:rsid w:val="005E6F6C"/>
    <w:rsid w:val="005E732C"/>
    <w:rsid w:val="005E76B1"/>
    <w:rsid w:val="005F0AE8"/>
    <w:rsid w:val="005F0E76"/>
    <w:rsid w:val="005F141B"/>
    <w:rsid w:val="005F20EC"/>
    <w:rsid w:val="005F414B"/>
    <w:rsid w:val="005F5470"/>
    <w:rsid w:val="005F54CD"/>
    <w:rsid w:val="005F5500"/>
    <w:rsid w:val="005F6408"/>
    <w:rsid w:val="005F6409"/>
    <w:rsid w:val="00600C23"/>
    <w:rsid w:val="00600D0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2118"/>
    <w:rsid w:val="0061358A"/>
    <w:rsid w:val="00613E97"/>
    <w:rsid w:val="00614666"/>
    <w:rsid w:val="00614BBD"/>
    <w:rsid w:val="00615B9A"/>
    <w:rsid w:val="006174A4"/>
    <w:rsid w:val="00617606"/>
    <w:rsid w:val="00620B4D"/>
    <w:rsid w:val="00621F23"/>
    <w:rsid w:val="00624176"/>
    <w:rsid w:val="00624470"/>
    <w:rsid w:val="00626CC1"/>
    <w:rsid w:val="006271A4"/>
    <w:rsid w:val="00627B9C"/>
    <w:rsid w:val="00630027"/>
    <w:rsid w:val="00630A94"/>
    <w:rsid w:val="00632422"/>
    <w:rsid w:val="006339D7"/>
    <w:rsid w:val="00633DD2"/>
    <w:rsid w:val="00634590"/>
    <w:rsid w:val="00634A30"/>
    <w:rsid w:val="00635E64"/>
    <w:rsid w:val="006370D2"/>
    <w:rsid w:val="006376AB"/>
    <w:rsid w:val="00637EE2"/>
    <w:rsid w:val="006403DD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AA7"/>
    <w:rsid w:val="00653043"/>
    <w:rsid w:val="006538F3"/>
    <w:rsid w:val="006559AF"/>
    <w:rsid w:val="0065715D"/>
    <w:rsid w:val="006571F9"/>
    <w:rsid w:val="006577AD"/>
    <w:rsid w:val="00657876"/>
    <w:rsid w:val="00657FB1"/>
    <w:rsid w:val="006621B1"/>
    <w:rsid w:val="006626B4"/>
    <w:rsid w:val="0066447C"/>
    <w:rsid w:val="006646D0"/>
    <w:rsid w:val="00665ECA"/>
    <w:rsid w:val="006660A7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3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1033"/>
    <w:rsid w:val="006A12DE"/>
    <w:rsid w:val="006A1F0D"/>
    <w:rsid w:val="006A356C"/>
    <w:rsid w:val="006A37C8"/>
    <w:rsid w:val="006A4E63"/>
    <w:rsid w:val="006A7E9A"/>
    <w:rsid w:val="006B07DF"/>
    <w:rsid w:val="006B36E7"/>
    <w:rsid w:val="006B3CA3"/>
    <w:rsid w:val="006B3F38"/>
    <w:rsid w:val="006B43AD"/>
    <w:rsid w:val="006B454A"/>
    <w:rsid w:val="006B5B68"/>
    <w:rsid w:val="006B5DE3"/>
    <w:rsid w:val="006B6E97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71B0"/>
    <w:rsid w:val="006C7AB1"/>
    <w:rsid w:val="006D1507"/>
    <w:rsid w:val="006D235F"/>
    <w:rsid w:val="006D371F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206B"/>
    <w:rsid w:val="00704D1C"/>
    <w:rsid w:val="00704F14"/>
    <w:rsid w:val="0070515E"/>
    <w:rsid w:val="00705310"/>
    <w:rsid w:val="00706AE0"/>
    <w:rsid w:val="007117E3"/>
    <w:rsid w:val="00711B71"/>
    <w:rsid w:val="00712869"/>
    <w:rsid w:val="00713989"/>
    <w:rsid w:val="00715AAF"/>
    <w:rsid w:val="00715E49"/>
    <w:rsid w:val="00716E18"/>
    <w:rsid w:val="00716E6C"/>
    <w:rsid w:val="007176C5"/>
    <w:rsid w:val="007203C3"/>
    <w:rsid w:val="00720711"/>
    <w:rsid w:val="007219C0"/>
    <w:rsid w:val="0072227C"/>
    <w:rsid w:val="00722DE1"/>
    <w:rsid w:val="00723CC4"/>
    <w:rsid w:val="00723D5B"/>
    <w:rsid w:val="007245DD"/>
    <w:rsid w:val="00727412"/>
    <w:rsid w:val="0073009A"/>
    <w:rsid w:val="00732525"/>
    <w:rsid w:val="00732C9C"/>
    <w:rsid w:val="007330B3"/>
    <w:rsid w:val="00733E73"/>
    <w:rsid w:val="00734332"/>
    <w:rsid w:val="007375D2"/>
    <w:rsid w:val="00740007"/>
    <w:rsid w:val="00740BC4"/>
    <w:rsid w:val="00741073"/>
    <w:rsid w:val="00741785"/>
    <w:rsid w:val="0074181B"/>
    <w:rsid w:val="00741F31"/>
    <w:rsid w:val="00742112"/>
    <w:rsid w:val="007421E2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B83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7238"/>
    <w:rsid w:val="00757FA3"/>
    <w:rsid w:val="0076016C"/>
    <w:rsid w:val="00760629"/>
    <w:rsid w:val="00760E15"/>
    <w:rsid w:val="00761267"/>
    <w:rsid w:val="00761414"/>
    <w:rsid w:val="00761ACC"/>
    <w:rsid w:val="00761CF0"/>
    <w:rsid w:val="00762CA1"/>
    <w:rsid w:val="00762ECE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44BD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44A7"/>
    <w:rsid w:val="007950E2"/>
    <w:rsid w:val="007961CB"/>
    <w:rsid w:val="00796A25"/>
    <w:rsid w:val="00797832"/>
    <w:rsid w:val="007A0C71"/>
    <w:rsid w:val="007A1225"/>
    <w:rsid w:val="007A1683"/>
    <w:rsid w:val="007A38BB"/>
    <w:rsid w:val="007A420D"/>
    <w:rsid w:val="007A4B61"/>
    <w:rsid w:val="007A5798"/>
    <w:rsid w:val="007A687E"/>
    <w:rsid w:val="007A68CE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960"/>
    <w:rsid w:val="007B71B5"/>
    <w:rsid w:val="007C2161"/>
    <w:rsid w:val="007C25BA"/>
    <w:rsid w:val="007C285D"/>
    <w:rsid w:val="007C302C"/>
    <w:rsid w:val="007C3131"/>
    <w:rsid w:val="007C3AC1"/>
    <w:rsid w:val="007C3AF2"/>
    <w:rsid w:val="007C3E6C"/>
    <w:rsid w:val="007C4389"/>
    <w:rsid w:val="007C6A41"/>
    <w:rsid w:val="007D00F9"/>
    <w:rsid w:val="007D159F"/>
    <w:rsid w:val="007D17AF"/>
    <w:rsid w:val="007D22B9"/>
    <w:rsid w:val="007D2A08"/>
    <w:rsid w:val="007D5B05"/>
    <w:rsid w:val="007D60BE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68C"/>
    <w:rsid w:val="007F0EB7"/>
    <w:rsid w:val="007F163E"/>
    <w:rsid w:val="007F1712"/>
    <w:rsid w:val="007F17B6"/>
    <w:rsid w:val="007F1CF5"/>
    <w:rsid w:val="007F20FF"/>
    <w:rsid w:val="007F2920"/>
    <w:rsid w:val="007F314F"/>
    <w:rsid w:val="007F34A5"/>
    <w:rsid w:val="007F390A"/>
    <w:rsid w:val="007F4396"/>
    <w:rsid w:val="007F71FC"/>
    <w:rsid w:val="007F74CF"/>
    <w:rsid w:val="0080194E"/>
    <w:rsid w:val="008038BC"/>
    <w:rsid w:val="00803ED5"/>
    <w:rsid w:val="00804092"/>
    <w:rsid w:val="0080423D"/>
    <w:rsid w:val="008049A2"/>
    <w:rsid w:val="008049AE"/>
    <w:rsid w:val="00805134"/>
    <w:rsid w:val="00805359"/>
    <w:rsid w:val="00806519"/>
    <w:rsid w:val="00806FFF"/>
    <w:rsid w:val="0080705B"/>
    <w:rsid w:val="0081029B"/>
    <w:rsid w:val="008115D6"/>
    <w:rsid w:val="008120BC"/>
    <w:rsid w:val="00813904"/>
    <w:rsid w:val="008140CE"/>
    <w:rsid w:val="00817E64"/>
    <w:rsid w:val="008207C4"/>
    <w:rsid w:val="00820980"/>
    <w:rsid w:val="00821B53"/>
    <w:rsid w:val="00823215"/>
    <w:rsid w:val="008239A4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7E8"/>
    <w:rsid w:val="008358E0"/>
    <w:rsid w:val="00835954"/>
    <w:rsid w:val="00835AAE"/>
    <w:rsid w:val="00835D3D"/>
    <w:rsid w:val="00836D08"/>
    <w:rsid w:val="008370B1"/>
    <w:rsid w:val="00837330"/>
    <w:rsid w:val="008379E6"/>
    <w:rsid w:val="00837B09"/>
    <w:rsid w:val="00842D87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98A"/>
    <w:rsid w:val="00852EB7"/>
    <w:rsid w:val="00854C88"/>
    <w:rsid w:val="008550DC"/>
    <w:rsid w:val="00855656"/>
    <w:rsid w:val="00855BB6"/>
    <w:rsid w:val="00855D76"/>
    <w:rsid w:val="00856652"/>
    <w:rsid w:val="00856749"/>
    <w:rsid w:val="0085706D"/>
    <w:rsid w:val="0085717F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3AEA"/>
    <w:rsid w:val="00885FFE"/>
    <w:rsid w:val="0088652B"/>
    <w:rsid w:val="00886ED5"/>
    <w:rsid w:val="00887B99"/>
    <w:rsid w:val="00890D14"/>
    <w:rsid w:val="0089136E"/>
    <w:rsid w:val="008917D6"/>
    <w:rsid w:val="0089249E"/>
    <w:rsid w:val="008936C0"/>
    <w:rsid w:val="00893F61"/>
    <w:rsid w:val="00894551"/>
    <w:rsid w:val="00894934"/>
    <w:rsid w:val="00896989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7AC9"/>
    <w:rsid w:val="008A7D9F"/>
    <w:rsid w:val="008B10C5"/>
    <w:rsid w:val="008B1122"/>
    <w:rsid w:val="008B1FBC"/>
    <w:rsid w:val="008B2173"/>
    <w:rsid w:val="008B2710"/>
    <w:rsid w:val="008B3086"/>
    <w:rsid w:val="008B30F7"/>
    <w:rsid w:val="008B3163"/>
    <w:rsid w:val="008B4027"/>
    <w:rsid w:val="008B4676"/>
    <w:rsid w:val="008B5C8A"/>
    <w:rsid w:val="008B7FA1"/>
    <w:rsid w:val="008C0ABE"/>
    <w:rsid w:val="008C1AB0"/>
    <w:rsid w:val="008C2DAF"/>
    <w:rsid w:val="008C327D"/>
    <w:rsid w:val="008C3631"/>
    <w:rsid w:val="008C36A0"/>
    <w:rsid w:val="008C36B5"/>
    <w:rsid w:val="008C399B"/>
    <w:rsid w:val="008C40E9"/>
    <w:rsid w:val="008C54DE"/>
    <w:rsid w:val="008C5E3B"/>
    <w:rsid w:val="008C7EFE"/>
    <w:rsid w:val="008D0361"/>
    <w:rsid w:val="008D0EEE"/>
    <w:rsid w:val="008D204F"/>
    <w:rsid w:val="008D28C1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AD5"/>
    <w:rsid w:val="008E4269"/>
    <w:rsid w:val="008E55BB"/>
    <w:rsid w:val="008E56AD"/>
    <w:rsid w:val="008E5753"/>
    <w:rsid w:val="008E57A4"/>
    <w:rsid w:val="008E58AF"/>
    <w:rsid w:val="008E6592"/>
    <w:rsid w:val="008E7582"/>
    <w:rsid w:val="008F0585"/>
    <w:rsid w:val="008F094E"/>
    <w:rsid w:val="008F11F6"/>
    <w:rsid w:val="008F2CEE"/>
    <w:rsid w:val="008F34BB"/>
    <w:rsid w:val="008F456A"/>
    <w:rsid w:val="008F57CE"/>
    <w:rsid w:val="008F60CA"/>
    <w:rsid w:val="008F7149"/>
    <w:rsid w:val="008F7C1A"/>
    <w:rsid w:val="00900B38"/>
    <w:rsid w:val="009010C4"/>
    <w:rsid w:val="0090330A"/>
    <w:rsid w:val="00903E37"/>
    <w:rsid w:val="00904299"/>
    <w:rsid w:val="009048FD"/>
    <w:rsid w:val="00905348"/>
    <w:rsid w:val="009063A1"/>
    <w:rsid w:val="00907F52"/>
    <w:rsid w:val="0091044E"/>
    <w:rsid w:val="00911040"/>
    <w:rsid w:val="009116B8"/>
    <w:rsid w:val="00912D4A"/>
    <w:rsid w:val="00913B4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6ED8"/>
    <w:rsid w:val="009277DF"/>
    <w:rsid w:val="0092793B"/>
    <w:rsid w:val="009306FB"/>
    <w:rsid w:val="00930C7B"/>
    <w:rsid w:val="00930ECE"/>
    <w:rsid w:val="009311AD"/>
    <w:rsid w:val="00931DA7"/>
    <w:rsid w:val="00932510"/>
    <w:rsid w:val="00933E35"/>
    <w:rsid w:val="00934EAC"/>
    <w:rsid w:val="0093515B"/>
    <w:rsid w:val="00941F83"/>
    <w:rsid w:val="0094217E"/>
    <w:rsid w:val="009422B3"/>
    <w:rsid w:val="009428E1"/>
    <w:rsid w:val="00943078"/>
    <w:rsid w:val="0094413E"/>
    <w:rsid w:val="0094417D"/>
    <w:rsid w:val="0094468B"/>
    <w:rsid w:val="0094551E"/>
    <w:rsid w:val="00945629"/>
    <w:rsid w:val="00946471"/>
    <w:rsid w:val="00946E14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40D8"/>
    <w:rsid w:val="00954832"/>
    <w:rsid w:val="00956347"/>
    <w:rsid w:val="00956B96"/>
    <w:rsid w:val="0096071E"/>
    <w:rsid w:val="00961735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2D8A"/>
    <w:rsid w:val="00982EAD"/>
    <w:rsid w:val="00983BA0"/>
    <w:rsid w:val="00984844"/>
    <w:rsid w:val="00984E92"/>
    <w:rsid w:val="009854AB"/>
    <w:rsid w:val="0098591D"/>
    <w:rsid w:val="00985ACD"/>
    <w:rsid w:val="00986112"/>
    <w:rsid w:val="00987ED0"/>
    <w:rsid w:val="00990D68"/>
    <w:rsid w:val="00991920"/>
    <w:rsid w:val="00991961"/>
    <w:rsid w:val="00991EAB"/>
    <w:rsid w:val="00992507"/>
    <w:rsid w:val="00993667"/>
    <w:rsid w:val="00994547"/>
    <w:rsid w:val="00994705"/>
    <w:rsid w:val="00994BB7"/>
    <w:rsid w:val="009951A5"/>
    <w:rsid w:val="00995D01"/>
    <w:rsid w:val="00996C57"/>
    <w:rsid w:val="009A01B9"/>
    <w:rsid w:val="009A0888"/>
    <w:rsid w:val="009A1F9E"/>
    <w:rsid w:val="009A21DA"/>
    <w:rsid w:val="009A34B8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D03"/>
    <w:rsid w:val="009B1DB1"/>
    <w:rsid w:val="009B2395"/>
    <w:rsid w:val="009B367E"/>
    <w:rsid w:val="009B3AC1"/>
    <w:rsid w:val="009B5247"/>
    <w:rsid w:val="009B5AF3"/>
    <w:rsid w:val="009B66D8"/>
    <w:rsid w:val="009B72EA"/>
    <w:rsid w:val="009B7E64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E03A6"/>
    <w:rsid w:val="009E1B5A"/>
    <w:rsid w:val="009E26B5"/>
    <w:rsid w:val="009E4BB2"/>
    <w:rsid w:val="009E5442"/>
    <w:rsid w:val="009E651A"/>
    <w:rsid w:val="009E6BBD"/>
    <w:rsid w:val="009E71E5"/>
    <w:rsid w:val="009E73D4"/>
    <w:rsid w:val="009E7732"/>
    <w:rsid w:val="009E7D8E"/>
    <w:rsid w:val="009F0893"/>
    <w:rsid w:val="009F57CB"/>
    <w:rsid w:val="009F5DDC"/>
    <w:rsid w:val="009F6646"/>
    <w:rsid w:val="009F7D81"/>
    <w:rsid w:val="00A004D4"/>
    <w:rsid w:val="00A00576"/>
    <w:rsid w:val="00A017A7"/>
    <w:rsid w:val="00A02736"/>
    <w:rsid w:val="00A04108"/>
    <w:rsid w:val="00A044C5"/>
    <w:rsid w:val="00A07719"/>
    <w:rsid w:val="00A07D6D"/>
    <w:rsid w:val="00A1128C"/>
    <w:rsid w:val="00A12A68"/>
    <w:rsid w:val="00A13092"/>
    <w:rsid w:val="00A13EB9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6D5"/>
    <w:rsid w:val="00A21D5F"/>
    <w:rsid w:val="00A238E6"/>
    <w:rsid w:val="00A23E52"/>
    <w:rsid w:val="00A250D8"/>
    <w:rsid w:val="00A25201"/>
    <w:rsid w:val="00A253B1"/>
    <w:rsid w:val="00A25CE8"/>
    <w:rsid w:val="00A27DDA"/>
    <w:rsid w:val="00A306C4"/>
    <w:rsid w:val="00A310D7"/>
    <w:rsid w:val="00A31932"/>
    <w:rsid w:val="00A31C92"/>
    <w:rsid w:val="00A32075"/>
    <w:rsid w:val="00A334BC"/>
    <w:rsid w:val="00A33A38"/>
    <w:rsid w:val="00A37F9F"/>
    <w:rsid w:val="00A41143"/>
    <w:rsid w:val="00A41719"/>
    <w:rsid w:val="00A417EB"/>
    <w:rsid w:val="00A432D7"/>
    <w:rsid w:val="00A44303"/>
    <w:rsid w:val="00A447A3"/>
    <w:rsid w:val="00A465FC"/>
    <w:rsid w:val="00A46F93"/>
    <w:rsid w:val="00A472D1"/>
    <w:rsid w:val="00A47D17"/>
    <w:rsid w:val="00A505A9"/>
    <w:rsid w:val="00A50FF0"/>
    <w:rsid w:val="00A511A1"/>
    <w:rsid w:val="00A516F6"/>
    <w:rsid w:val="00A518A2"/>
    <w:rsid w:val="00A518CA"/>
    <w:rsid w:val="00A52593"/>
    <w:rsid w:val="00A534CF"/>
    <w:rsid w:val="00A54367"/>
    <w:rsid w:val="00A54C20"/>
    <w:rsid w:val="00A54C39"/>
    <w:rsid w:val="00A56E1D"/>
    <w:rsid w:val="00A5732A"/>
    <w:rsid w:val="00A60198"/>
    <w:rsid w:val="00A603D1"/>
    <w:rsid w:val="00A6462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2415"/>
    <w:rsid w:val="00A72C7A"/>
    <w:rsid w:val="00A73E59"/>
    <w:rsid w:val="00A74020"/>
    <w:rsid w:val="00A76C67"/>
    <w:rsid w:val="00A77F60"/>
    <w:rsid w:val="00A80CCB"/>
    <w:rsid w:val="00A8109F"/>
    <w:rsid w:val="00A83C31"/>
    <w:rsid w:val="00A84346"/>
    <w:rsid w:val="00A8472B"/>
    <w:rsid w:val="00A85180"/>
    <w:rsid w:val="00A85528"/>
    <w:rsid w:val="00A85669"/>
    <w:rsid w:val="00A85869"/>
    <w:rsid w:val="00A865FF"/>
    <w:rsid w:val="00A8676A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760"/>
    <w:rsid w:val="00AA1A1F"/>
    <w:rsid w:val="00AA1B27"/>
    <w:rsid w:val="00AA2060"/>
    <w:rsid w:val="00AA243B"/>
    <w:rsid w:val="00AA29C1"/>
    <w:rsid w:val="00AA2C17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CAF"/>
    <w:rsid w:val="00AB06E3"/>
    <w:rsid w:val="00AB0BC7"/>
    <w:rsid w:val="00AB0D7B"/>
    <w:rsid w:val="00AB0F53"/>
    <w:rsid w:val="00AB117B"/>
    <w:rsid w:val="00AB236D"/>
    <w:rsid w:val="00AB319F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782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185F"/>
    <w:rsid w:val="00AE3620"/>
    <w:rsid w:val="00AE3856"/>
    <w:rsid w:val="00AE4762"/>
    <w:rsid w:val="00AE4774"/>
    <w:rsid w:val="00AE490D"/>
    <w:rsid w:val="00AE496B"/>
    <w:rsid w:val="00AE4B7D"/>
    <w:rsid w:val="00AE6DF1"/>
    <w:rsid w:val="00AF085B"/>
    <w:rsid w:val="00AF1C18"/>
    <w:rsid w:val="00AF35F3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F6"/>
    <w:rsid w:val="00B11F92"/>
    <w:rsid w:val="00B14C6B"/>
    <w:rsid w:val="00B14CD3"/>
    <w:rsid w:val="00B15426"/>
    <w:rsid w:val="00B15905"/>
    <w:rsid w:val="00B15DF7"/>
    <w:rsid w:val="00B16D53"/>
    <w:rsid w:val="00B17672"/>
    <w:rsid w:val="00B17FC8"/>
    <w:rsid w:val="00B22FDA"/>
    <w:rsid w:val="00B232C0"/>
    <w:rsid w:val="00B26E4F"/>
    <w:rsid w:val="00B2761E"/>
    <w:rsid w:val="00B30877"/>
    <w:rsid w:val="00B3182E"/>
    <w:rsid w:val="00B31C37"/>
    <w:rsid w:val="00B322A1"/>
    <w:rsid w:val="00B327F9"/>
    <w:rsid w:val="00B35DD2"/>
    <w:rsid w:val="00B3663C"/>
    <w:rsid w:val="00B370CF"/>
    <w:rsid w:val="00B4106E"/>
    <w:rsid w:val="00B41941"/>
    <w:rsid w:val="00B419B7"/>
    <w:rsid w:val="00B4268F"/>
    <w:rsid w:val="00B42B24"/>
    <w:rsid w:val="00B4358A"/>
    <w:rsid w:val="00B44540"/>
    <w:rsid w:val="00B45D38"/>
    <w:rsid w:val="00B4658E"/>
    <w:rsid w:val="00B467F4"/>
    <w:rsid w:val="00B475D9"/>
    <w:rsid w:val="00B47640"/>
    <w:rsid w:val="00B478FC"/>
    <w:rsid w:val="00B47FCC"/>
    <w:rsid w:val="00B50457"/>
    <w:rsid w:val="00B51F9E"/>
    <w:rsid w:val="00B522E6"/>
    <w:rsid w:val="00B52335"/>
    <w:rsid w:val="00B5237F"/>
    <w:rsid w:val="00B5324E"/>
    <w:rsid w:val="00B53C23"/>
    <w:rsid w:val="00B5582B"/>
    <w:rsid w:val="00B55907"/>
    <w:rsid w:val="00B559C0"/>
    <w:rsid w:val="00B55EE4"/>
    <w:rsid w:val="00B566CA"/>
    <w:rsid w:val="00B6091B"/>
    <w:rsid w:val="00B609D3"/>
    <w:rsid w:val="00B6255C"/>
    <w:rsid w:val="00B63FAA"/>
    <w:rsid w:val="00B6607F"/>
    <w:rsid w:val="00B66E7E"/>
    <w:rsid w:val="00B67F9F"/>
    <w:rsid w:val="00B70645"/>
    <w:rsid w:val="00B707CB"/>
    <w:rsid w:val="00B711F9"/>
    <w:rsid w:val="00B7197E"/>
    <w:rsid w:val="00B71F9D"/>
    <w:rsid w:val="00B7271F"/>
    <w:rsid w:val="00B7276F"/>
    <w:rsid w:val="00B73760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1315"/>
    <w:rsid w:val="00B92A0D"/>
    <w:rsid w:val="00B92D68"/>
    <w:rsid w:val="00B92E0B"/>
    <w:rsid w:val="00B932F8"/>
    <w:rsid w:val="00B95220"/>
    <w:rsid w:val="00B96056"/>
    <w:rsid w:val="00B97FE5"/>
    <w:rsid w:val="00BA011E"/>
    <w:rsid w:val="00BA0BD2"/>
    <w:rsid w:val="00BA11F8"/>
    <w:rsid w:val="00BA1520"/>
    <w:rsid w:val="00BA160D"/>
    <w:rsid w:val="00BA37C2"/>
    <w:rsid w:val="00BA419E"/>
    <w:rsid w:val="00BA491D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E48"/>
    <w:rsid w:val="00BB7296"/>
    <w:rsid w:val="00BB73D1"/>
    <w:rsid w:val="00BB75BB"/>
    <w:rsid w:val="00BC0A59"/>
    <w:rsid w:val="00BC0F5E"/>
    <w:rsid w:val="00BC1379"/>
    <w:rsid w:val="00BC4EC1"/>
    <w:rsid w:val="00BC5B8B"/>
    <w:rsid w:val="00BC6386"/>
    <w:rsid w:val="00BC638E"/>
    <w:rsid w:val="00BC6E58"/>
    <w:rsid w:val="00BC764E"/>
    <w:rsid w:val="00BC7F7A"/>
    <w:rsid w:val="00BD1663"/>
    <w:rsid w:val="00BD52D8"/>
    <w:rsid w:val="00BD58B5"/>
    <w:rsid w:val="00BD5F23"/>
    <w:rsid w:val="00BD7730"/>
    <w:rsid w:val="00BD7E33"/>
    <w:rsid w:val="00BE12E1"/>
    <w:rsid w:val="00BE21B4"/>
    <w:rsid w:val="00BE2BEC"/>
    <w:rsid w:val="00BE3855"/>
    <w:rsid w:val="00BE3E9C"/>
    <w:rsid w:val="00BE404F"/>
    <w:rsid w:val="00BE48FD"/>
    <w:rsid w:val="00BE4A9E"/>
    <w:rsid w:val="00BE559B"/>
    <w:rsid w:val="00BE6C52"/>
    <w:rsid w:val="00BE6DBB"/>
    <w:rsid w:val="00BE76E0"/>
    <w:rsid w:val="00BF00CC"/>
    <w:rsid w:val="00BF33BE"/>
    <w:rsid w:val="00BF5982"/>
    <w:rsid w:val="00BF5A83"/>
    <w:rsid w:val="00BF65C6"/>
    <w:rsid w:val="00BF683B"/>
    <w:rsid w:val="00BF70AC"/>
    <w:rsid w:val="00BF729A"/>
    <w:rsid w:val="00BF729B"/>
    <w:rsid w:val="00BF7DDB"/>
    <w:rsid w:val="00C006B2"/>
    <w:rsid w:val="00C00808"/>
    <w:rsid w:val="00C00E29"/>
    <w:rsid w:val="00C02023"/>
    <w:rsid w:val="00C04091"/>
    <w:rsid w:val="00C04B83"/>
    <w:rsid w:val="00C07014"/>
    <w:rsid w:val="00C0762A"/>
    <w:rsid w:val="00C106F1"/>
    <w:rsid w:val="00C12E69"/>
    <w:rsid w:val="00C138A8"/>
    <w:rsid w:val="00C142B2"/>
    <w:rsid w:val="00C1600F"/>
    <w:rsid w:val="00C1691F"/>
    <w:rsid w:val="00C16E70"/>
    <w:rsid w:val="00C17358"/>
    <w:rsid w:val="00C209CC"/>
    <w:rsid w:val="00C20E2D"/>
    <w:rsid w:val="00C2292C"/>
    <w:rsid w:val="00C23180"/>
    <w:rsid w:val="00C2331A"/>
    <w:rsid w:val="00C23E21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400A"/>
    <w:rsid w:val="00C545B1"/>
    <w:rsid w:val="00C54724"/>
    <w:rsid w:val="00C56AC4"/>
    <w:rsid w:val="00C60DC1"/>
    <w:rsid w:val="00C6204A"/>
    <w:rsid w:val="00C62705"/>
    <w:rsid w:val="00C6376F"/>
    <w:rsid w:val="00C6454D"/>
    <w:rsid w:val="00C660B2"/>
    <w:rsid w:val="00C66FE8"/>
    <w:rsid w:val="00C67B25"/>
    <w:rsid w:val="00C70C99"/>
    <w:rsid w:val="00C718B4"/>
    <w:rsid w:val="00C72399"/>
    <w:rsid w:val="00C74434"/>
    <w:rsid w:val="00C7483F"/>
    <w:rsid w:val="00C7712F"/>
    <w:rsid w:val="00C77732"/>
    <w:rsid w:val="00C777C7"/>
    <w:rsid w:val="00C77824"/>
    <w:rsid w:val="00C80BC9"/>
    <w:rsid w:val="00C83235"/>
    <w:rsid w:val="00C83686"/>
    <w:rsid w:val="00C85733"/>
    <w:rsid w:val="00C8584E"/>
    <w:rsid w:val="00C859BC"/>
    <w:rsid w:val="00C86B7C"/>
    <w:rsid w:val="00C87218"/>
    <w:rsid w:val="00C878C3"/>
    <w:rsid w:val="00C87E6A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698D"/>
    <w:rsid w:val="00CA03C9"/>
    <w:rsid w:val="00CA2CEA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30"/>
    <w:rsid w:val="00CB40FE"/>
    <w:rsid w:val="00CB442C"/>
    <w:rsid w:val="00CB6434"/>
    <w:rsid w:val="00CB6CD5"/>
    <w:rsid w:val="00CB7135"/>
    <w:rsid w:val="00CB74CC"/>
    <w:rsid w:val="00CC15C9"/>
    <w:rsid w:val="00CC3439"/>
    <w:rsid w:val="00CC3E9A"/>
    <w:rsid w:val="00CC4C9A"/>
    <w:rsid w:val="00CC5328"/>
    <w:rsid w:val="00CC536C"/>
    <w:rsid w:val="00CC539B"/>
    <w:rsid w:val="00CC57BF"/>
    <w:rsid w:val="00CC5FE1"/>
    <w:rsid w:val="00CC6EE3"/>
    <w:rsid w:val="00CC7211"/>
    <w:rsid w:val="00CC723B"/>
    <w:rsid w:val="00CC7586"/>
    <w:rsid w:val="00CC782A"/>
    <w:rsid w:val="00CD011A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E7C32"/>
    <w:rsid w:val="00CE7D96"/>
    <w:rsid w:val="00CF0376"/>
    <w:rsid w:val="00CF4678"/>
    <w:rsid w:val="00CF48AF"/>
    <w:rsid w:val="00CF5A65"/>
    <w:rsid w:val="00CF5D6B"/>
    <w:rsid w:val="00CF6167"/>
    <w:rsid w:val="00CF667A"/>
    <w:rsid w:val="00D01BE5"/>
    <w:rsid w:val="00D01FB8"/>
    <w:rsid w:val="00D05750"/>
    <w:rsid w:val="00D05844"/>
    <w:rsid w:val="00D0692D"/>
    <w:rsid w:val="00D0751A"/>
    <w:rsid w:val="00D07995"/>
    <w:rsid w:val="00D10044"/>
    <w:rsid w:val="00D1007A"/>
    <w:rsid w:val="00D11193"/>
    <w:rsid w:val="00D12876"/>
    <w:rsid w:val="00D12CC3"/>
    <w:rsid w:val="00D12EC8"/>
    <w:rsid w:val="00D149D3"/>
    <w:rsid w:val="00D14BD3"/>
    <w:rsid w:val="00D16C74"/>
    <w:rsid w:val="00D17161"/>
    <w:rsid w:val="00D17481"/>
    <w:rsid w:val="00D1784B"/>
    <w:rsid w:val="00D20602"/>
    <w:rsid w:val="00D21A9B"/>
    <w:rsid w:val="00D226E0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85F"/>
    <w:rsid w:val="00D32E6A"/>
    <w:rsid w:val="00D33025"/>
    <w:rsid w:val="00D33C43"/>
    <w:rsid w:val="00D344EE"/>
    <w:rsid w:val="00D345E6"/>
    <w:rsid w:val="00D3483C"/>
    <w:rsid w:val="00D34D50"/>
    <w:rsid w:val="00D34FF2"/>
    <w:rsid w:val="00D35C5D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1174"/>
    <w:rsid w:val="00D51A8D"/>
    <w:rsid w:val="00D52007"/>
    <w:rsid w:val="00D53601"/>
    <w:rsid w:val="00D5361E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43B7"/>
    <w:rsid w:val="00D64F04"/>
    <w:rsid w:val="00D652DF"/>
    <w:rsid w:val="00D65B05"/>
    <w:rsid w:val="00D65CC4"/>
    <w:rsid w:val="00D65E7F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81446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C10"/>
    <w:rsid w:val="00DA0E7D"/>
    <w:rsid w:val="00DA20BA"/>
    <w:rsid w:val="00DA6CB7"/>
    <w:rsid w:val="00DA7403"/>
    <w:rsid w:val="00DA7850"/>
    <w:rsid w:val="00DB00D0"/>
    <w:rsid w:val="00DB02D6"/>
    <w:rsid w:val="00DB0A2E"/>
    <w:rsid w:val="00DB0E1C"/>
    <w:rsid w:val="00DB1D86"/>
    <w:rsid w:val="00DB2E25"/>
    <w:rsid w:val="00DB5301"/>
    <w:rsid w:val="00DB7022"/>
    <w:rsid w:val="00DB7224"/>
    <w:rsid w:val="00DC0B0B"/>
    <w:rsid w:val="00DC0F5E"/>
    <w:rsid w:val="00DC222B"/>
    <w:rsid w:val="00DC2F6A"/>
    <w:rsid w:val="00DC3663"/>
    <w:rsid w:val="00DC37D5"/>
    <w:rsid w:val="00DC41F1"/>
    <w:rsid w:val="00DC4CC1"/>
    <w:rsid w:val="00DC6213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DF6E28"/>
    <w:rsid w:val="00E008CF"/>
    <w:rsid w:val="00E01E7B"/>
    <w:rsid w:val="00E01EBE"/>
    <w:rsid w:val="00E02F9E"/>
    <w:rsid w:val="00E04EAD"/>
    <w:rsid w:val="00E0595E"/>
    <w:rsid w:val="00E05FE7"/>
    <w:rsid w:val="00E10233"/>
    <w:rsid w:val="00E1068C"/>
    <w:rsid w:val="00E10708"/>
    <w:rsid w:val="00E10C4B"/>
    <w:rsid w:val="00E12A74"/>
    <w:rsid w:val="00E1351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DB6"/>
    <w:rsid w:val="00E30B14"/>
    <w:rsid w:val="00E30C8D"/>
    <w:rsid w:val="00E32100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243E"/>
    <w:rsid w:val="00E45AFF"/>
    <w:rsid w:val="00E4645D"/>
    <w:rsid w:val="00E46720"/>
    <w:rsid w:val="00E46CEB"/>
    <w:rsid w:val="00E46D61"/>
    <w:rsid w:val="00E46DDE"/>
    <w:rsid w:val="00E50BA2"/>
    <w:rsid w:val="00E51AB3"/>
    <w:rsid w:val="00E51C04"/>
    <w:rsid w:val="00E52670"/>
    <w:rsid w:val="00E536FE"/>
    <w:rsid w:val="00E5387D"/>
    <w:rsid w:val="00E53E0A"/>
    <w:rsid w:val="00E54189"/>
    <w:rsid w:val="00E556C6"/>
    <w:rsid w:val="00E55FEE"/>
    <w:rsid w:val="00E564A9"/>
    <w:rsid w:val="00E56969"/>
    <w:rsid w:val="00E570BE"/>
    <w:rsid w:val="00E60695"/>
    <w:rsid w:val="00E626FD"/>
    <w:rsid w:val="00E62BB9"/>
    <w:rsid w:val="00E632FF"/>
    <w:rsid w:val="00E634F5"/>
    <w:rsid w:val="00E64BAC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8DA"/>
    <w:rsid w:val="00E83331"/>
    <w:rsid w:val="00E841F0"/>
    <w:rsid w:val="00E8599D"/>
    <w:rsid w:val="00E85A11"/>
    <w:rsid w:val="00E86D1A"/>
    <w:rsid w:val="00E87303"/>
    <w:rsid w:val="00E8777A"/>
    <w:rsid w:val="00E90847"/>
    <w:rsid w:val="00E91D67"/>
    <w:rsid w:val="00E93589"/>
    <w:rsid w:val="00E9459E"/>
    <w:rsid w:val="00E94FD4"/>
    <w:rsid w:val="00E95112"/>
    <w:rsid w:val="00E95FD5"/>
    <w:rsid w:val="00E9666D"/>
    <w:rsid w:val="00EA0BED"/>
    <w:rsid w:val="00EA0CF7"/>
    <w:rsid w:val="00EA111C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8DC"/>
    <w:rsid w:val="00EB09EE"/>
    <w:rsid w:val="00EB1051"/>
    <w:rsid w:val="00EB10D3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74CE"/>
    <w:rsid w:val="00EC04E2"/>
    <w:rsid w:val="00EC1606"/>
    <w:rsid w:val="00EC1646"/>
    <w:rsid w:val="00EC1B8B"/>
    <w:rsid w:val="00EC2A98"/>
    <w:rsid w:val="00EC3373"/>
    <w:rsid w:val="00EC364C"/>
    <w:rsid w:val="00EC57E3"/>
    <w:rsid w:val="00EC7909"/>
    <w:rsid w:val="00ED0277"/>
    <w:rsid w:val="00ED05F5"/>
    <w:rsid w:val="00ED0D09"/>
    <w:rsid w:val="00ED0F5F"/>
    <w:rsid w:val="00ED1B93"/>
    <w:rsid w:val="00ED21DF"/>
    <w:rsid w:val="00ED34AE"/>
    <w:rsid w:val="00ED34C8"/>
    <w:rsid w:val="00ED3E2E"/>
    <w:rsid w:val="00ED5195"/>
    <w:rsid w:val="00ED6015"/>
    <w:rsid w:val="00EE17C1"/>
    <w:rsid w:val="00EE36C7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EC2"/>
    <w:rsid w:val="00EF028C"/>
    <w:rsid w:val="00EF0D89"/>
    <w:rsid w:val="00EF2929"/>
    <w:rsid w:val="00EF4585"/>
    <w:rsid w:val="00EF6801"/>
    <w:rsid w:val="00F004B2"/>
    <w:rsid w:val="00F01075"/>
    <w:rsid w:val="00F0360E"/>
    <w:rsid w:val="00F04DC8"/>
    <w:rsid w:val="00F05827"/>
    <w:rsid w:val="00F05ED6"/>
    <w:rsid w:val="00F0665E"/>
    <w:rsid w:val="00F06AEB"/>
    <w:rsid w:val="00F103F6"/>
    <w:rsid w:val="00F11A7D"/>
    <w:rsid w:val="00F12270"/>
    <w:rsid w:val="00F146CF"/>
    <w:rsid w:val="00F14F61"/>
    <w:rsid w:val="00F15581"/>
    <w:rsid w:val="00F15AFF"/>
    <w:rsid w:val="00F16A20"/>
    <w:rsid w:val="00F17410"/>
    <w:rsid w:val="00F17FC3"/>
    <w:rsid w:val="00F20DC7"/>
    <w:rsid w:val="00F21BB0"/>
    <w:rsid w:val="00F226F2"/>
    <w:rsid w:val="00F2277C"/>
    <w:rsid w:val="00F22D4E"/>
    <w:rsid w:val="00F22DC1"/>
    <w:rsid w:val="00F23BC5"/>
    <w:rsid w:val="00F251DD"/>
    <w:rsid w:val="00F25592"/>
    <w:rsid w:val="00F256DC"/>
    <w:rsid w:val="00F26817"/>
    <w:rsid w:val="00F26988"/>
    <w:rsid w:val="00F26AE8"/>
    <w:rsid w:val="00F26DFE"/>
    <w:rsid w:val="00F26FD2"/>
    <w:rsid w:val="00F30697"/>
    <w:rsid w:val="00F31316"/>
    <w:rsid w:val="00F31926"/>
    <w:rsid w:val="00F3221C"/>
    <w:rsid w:val="00F32A67"/>
    <w:rsid w:val="00F32F4D"/>
    <w:rsid w:val="00F330A9"/>
    <w:rsid w:val="00F33BB3"/>
    <w:rsid w:val="00F3410F"/>
    <w:rsid w:val="00F3476E"/>
    <w:rsid w:val="00F354D1"/>
    <w:rsid w:val="00F35E1F"/>
    <w:rsid w:val="00F37DBA"/>
    <w:rsid w:val="00F37FB0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352A"/>
    <w:rsid w:val="00F54384"/>
    <w:rsid w:val="00F54B0F"/>
    <w:rsid w:val="00F54EE4"/>
    <w:rsid w:val="00F55725"/>
    <w:rsid w:val="00F563C6"/>
    <w:rsid w:val="00F5691E"/>
    <w:rsid w:val="00F56BC4"/>
    <w:rsid w:val="00F5746F"/>
    <w:rsid w:val="00F604E7"/>
    <w:rsid w:val="00F613AD"/>
    <w:rsid w:val="00F61B15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ECD"/>
    <w:rsid w:val="00F74C19"/>
    <w:rsid w:val="00F77A3F"/>
    <w:rsid w:val="00F80BF8"/>
    <w:rsid w:val="00F81932"/>
    <w:rsid w:val="00F824EB"/>
    <w:rsid w:val="00F834AE"/>
    <w:rsid w:val="00F83B9A"/>
    <w:rsid w:val="00F86D4C"/>
    <w:rsid w:val="00F87D00"/>
    <w:rsid w:val="00F9128F"/>
    <w:rsid w:val="00F926E6"/>
    <w:rsid w:val="00F93371"/>
    <w:rsid w:val="00F93713"/>
    <w:rsid w:val="00F947EA"/>
    <w:rsid w:val="00FA024D"/>
    <w:rsid w:val="00FA0333"/>
    <w:rsid w:val="00FA0600"/>
    <w:rsid w:val="00FA29CD"/>
    <w:rsid w:val="00FA29F7"/>
    <w:rsid w:val="00FA2C40"/>
    <w:rsid w:val="00FA39A7"/>
    <w:rsid w:val="00FA4F0F"/>
    <w:rsid w:val="00FA5912"/>
    <w:rsid w:val="00FA63F7"/>
    <w:rsid w:val="00FA6FCE"/>
    <w:rsid w:val="00FA7777"/>
    <w:rsid w:val="00FA7EDD"/>
    <w:rsid w:val="00FB07D1"/>
    <w:rsid w:val="00FB0827"/>
    <w:rsid w:val="00FB0911"/>
    <w:rsid w:val="00FB13EE"/>
    <w:rsid w:val="00FB17AB"/>
    <w:rsid w:val="00FB1908"/>
    <w:rsid w:val="00FB23C9"/>
    <w:rsid w:val="00FB3219"/>
    <w:rsid w:val="00FB346C"/>
    <w:rsid w:val="00FB3A28"/>
    <w:rsid w:val="00FB3E48"/>
    <w:rsid w:val="00FB4F55"/>
    <w:rsid w:val="00FB6002"/>
    <w:rsid w:val="00FB6418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783"/>
    <w:rsid w:val="00FD0BF1"/>
    <w:rsid w:val="00FD0C47"/>
    <w:rsid w:val="00FD14B6"/>
    <w:rsid w:val="00FD1A66"/>
    <w:rsid w:val="00FD2A17"/>
    <w:rsid w:val="00FD2AB6"/>
    <w:rsid w:val="00FD3442"/>
    <w:rsid w:val="00FD59EA"/>
    <w:rsid w:val="00FD60C4"/>
    <w:rsid w:val="00FE270A"/>
    <w:rsid w:val="00FE2747"/>
    <w:rsid w:val="00FE374F"/>
    <w:rsid w:val="00FE3A96"/>
    <w:rsid w:val="00FE45CA"/>
    <w:rsid w:val="00FE4CE1"/>
    <w:rsid w:val="00FE5F86"/>
    <w:rsid w:val="00FE6748"/>
    <w:rsid w:val="00FE6F2E"/>
    <w:rsid w:val="00FF3347"/>
    <w:rsid w:val="00FF351C"/>
    <w:rsid w:val="00FF3943"/>
    <w:rsid w:val="00FF401D"/>
    <w:rsid w:val="00FF40D1"/>
    <w:rsid w:val="00FF43F0"/>
    <w:rsid w:val="00FF4C4A"/>
    <w:rsid w:val="00FF506E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character" w:customStyle="1" w:styleId="UnresolvedMention">
    <w:name w:val="Unresolved Mention"/>
    <w:basedOn w:val="a1"/>
    <w:uiPriority w:val="99"/>
    <w:semiHidden/>
    <w:unhideWhenUsed/>
    <w:rsid w:val="001C2C6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character" w:customStyle="1" w:styleId="UnresolvedMention">
    <w:name w:val="Unresolved Mention"/>
    <w:basedOn w:val="a1"/>
    <w:uiPriority w:val="99"/>
    <w:semiHidden/>
    <w:unhideWhenUsed/>
    <w:rsid w:val="001C2C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FBCEE-37B3-407B-A450-94F43A9E2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 Ю. Голованова</dc:creator>
  <cp:lastModifiedBy>Горшенкова Алина Сергеевна</cp:lastModifiedBy>
  <cp:revision>7</cp:revision>
  <dcterms:created xsi:type="dcterms:W3CDTF">2023-10-10T07:43:00Z</dcterms:created>
  <dcterms:modified xsi:type="dcterms:W3CDTF">2023-10-10T11:05:00Z</dcterms:modified>
</cp:coreProperties>
</file>